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Grilledutableau"/>
        <w:tblW w:w="10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20" w:firstRow="1" w:lastRow="0" w:firstColumn="0" w:lastColumn="0" w:noHBand="0" w:noVBand="1"/>
      </w:tblPr>
      <w:tblGrid>
        <w:gridCol w:w="7384"/>
        <w:gridCol w:w="3246"/>
      </w:tblGrid>
      <w:tr w:rsidR="00806786" w:rsidRPr="007E2D34" w14:paraId="75CA9CE0" w14:textId="77777777" w:rsidTr="00850300">
        <w:trPr>
          <w:trHeight w:val="366"/>
        </w:trPr>
        <w:tc>
          <w:tcPr>
            <w:tcW w:w="7384" w:type="dxa"/>
          </w:tcPr>
          <w:p w14:paraId="227DBF8F" w14:textId="77777777" w:rsidR="00941377" w:rsidRPr="00850300" w:rsidRDefault="00941377" w:rsidP="00850300">
            <w:pPr>
              <w:pStyle w:val="Corpsdetexte"/>
              <w:jc w:val="center"/>
            </w:pPr>
          </w:p>
        </w:tc>
        <w:tc>
          <w:tcPr>
            <w:tcW w:w="3246" w:type="dxa"/>
          </w:tcPr>
          <w:p w14:paraId="4D2A9608" w14:textId="77777777" w:rsidR="00941377" w:rsidRDefault="00941377" w:rsidP="00A51D45">
            <w:pPr>
              <w:pStyle w:val="Corpsdetexte"/>
              <w:jc w:val="right"/>
            </w:pPr>
          </w:p>
        </w:tc>
      </w:tr>
      <w:tr w:rsidR="00850300" w:rsidRPr="007E2D34" w14:paraId="4D17FA79" w14:textId="77777777" w:rsidTr="00850300">
        <w:trPr>
          <w:trHeight w:val="366"/>
        </w:trPr>
        <w:tc>
          <w:tcPr>
            <w:tcW w:w="7384" w:type="dxa"/>
          </w:tcPr>
          <w:p w14:paraId="78F133C2" w14:textId="77777777" w:rsidR="00850300" w:rsidRPr="00521BCD" w:rsidRDefault="00850300" w:rsidP="00B55B58">
            <w:pPr>
              <w:pStyle w:val="Sous-titre2"/>
              <w:jc w:val="left"/>
              <w:rPr>
                <w:sz w:val="20"/>
                <w:szCs w:val="20"/>
              </w:rPr>
            </w:pPr>
          </w:p>
        </w:tc>
        <w:tc>
          <w:tcPr>
            <w:tcW w:w="3246" w:type="dxa"/>
          </w:tcPr>
          <w:p w14:paraId="585B9961" w14:textId="77777777" w:rsidR="00850300" w:rsidRDefault="00850300" w:rsidP="007E59DE">
            <w:pPr>
              <w:pStyle w:val="Corpsdetexte"/>
              <w:jc w:val="right"/>
              <w:rPr>
                <w:i/>
              </w:rPr>
            </w:pPr>
          </w:p>
        </w:tc>
      </w:tr>
    </w:tbl>
    <w:p w14:paraId="2BF0E4CD" w14:textId="77777777" w:rsidR="0009648D" w:rsidRDefault="0009648D" w:rsidP="00B55B58">
      <w:pPr>
        <w:pStyle w:val="Corpsdetexte"/>
        <w:sectPr w:rsidR="0009648D" w:rsidSect="00930B38">
          <w:headerReference w:type="default" r:id="rId11"/>
          <w:footerReference w:type="even" r:id="rId12"/>
          <w:footerReference w:type="default" r:id="rId13"/>
          <w:type w:val="continuous"/>
          <w:pgSz w:w="11910" w:h="16840"/>
          <w:pgMar w:top="963" w:right="964" w:bottom="964" w:left="964" w:header="720" w:footer="720" w:gutter="0"/>
          <w:cols w:space="720"/>
        </w:sectPr>
      </w:pPr>
    </w:p>
    <w:p w14:paraId="53865514" w14:textId="77777777" w:rsidR="00850300" w:rsidRPr="00850300" w:rsidRDefault="00850300" w:rsidP="00850300">
      <w:pPr>
        <w:jc w:val="center"/>
        <w:rPr>
          <w:b/>
          <w:bCs/>
          <w:sz w:val="24"/>
          <w:szCs w:val="24"/>
        </w:rPr>
      </w:pPr>
      <w:r w:rsidRPr="00850300">
        <w:rPr>
          <w:b/>
          <w:bCs/>
          <w:sz w:val="24"/>
          <w:szCs w:val="24"/>
        </w:rPr>
        <w:t>Demande d’évaluation des droits RETREP des maîtres contractuels et agréés en position d’activité (possible une seule fois dans la carrière)</w:t>
      </w:r>
    </w:p>
    <w:p w14:paraId="637ABA7A" w14:textId="77777777" w:rsidR="00850300" w:rsidRDefault="00850300" w:rsidP="004D68FD">
      <w:pPr>
        <w:rPr>
          <w:b/>
          <w:bCs/>
          <w:sz w:val="20"/>
          <w:szCs w:val="20"/>
        </w:rPr>
      </w:pPr>
    </w:p>
    <w:p w14:paraId="7650CED5" w14:textId="0E0F1698" w:rsidR="004D68FD" w:rsidRPr="002A2B02" w:rsidRDefault="004D68FD" w:rsidP="004D68FD">
      <w:pPr>
        <w:rPr>
          <w:sz w:val="20"/>
          <w:szCs w:val="20"/>
        </w:rPr>
      </w:pPr>
      <w:r w:rsidRPr="004D68FD">
        <w:rPr>
          <w:b/>
          <w:bCs/>
          <w:sz w:val="20"/>
          <w:szCs w:val="20"/>
        </w:rPr>
        <w:t xml:space="preserve">Pour un départ envisagé </w:t>
      </w:r>
      <w:r w:rsidRPr="00886AB2">
        <w:rPr>
          <w:b/>
          <w:bCs/>
          <w:sz w:val="20"/>
          <w:szCs w:val="20"/>
        </w:rPr>
        <w:t xml:space="preserve">après </w:t>
      </w:r>
      <w:r w:rsidRPr="00813448">
        <w:rPr>
          <w:b/>
          <w:bCs/>
          <w:sz w:val="20"/>
          <w:szCs w:val="20"/>
        </w:rPr>
        <w:t xml:space="preserve">le </w:t>
      </w:r>
      <w:r w:rsidRPr="00813448">
        <w:rPr>
          <w:b/>
          <w:bCs/>
          <w:sz w:val="20"/>
          <w:szCs w:val="20"/>
          <w:u w:val="single"/>
        </w:rPr>
        <w:t>01/09/202</w:t>
      </w:r>
      <w:r w:rsidR="00E12557" w:rsidRPr="00813448">
        <w:rPr>
          <w:b/>
          <w:bCs/>
          <w:sz w:val="20"/>
          <w:szCs w:val="20"/>
          <w:u w:val="single"/>
        </w:rPr>
        <w:t>7</w:t>
      </w:r>
      <w:r w:rsidRPr="00E12557">
        <w:rPr>
          <w:b/>
          <w:bCs/>
          <w:color w:val="FF0000"/>
          <w:sz w:val="20"/>
          <w:szCs w:val="20"/>
        </w:rPr>
        <w:t xml:space="preserve">, </w:t>
      </w:r>
      <w:r w:rsidRPr="004D68FD">
        <w:rPr>
          <w:b/>
          <w:bCs/>
          <w:sz w:val="20"/>
          <w:szCs w:val="20"/>
        </w:rPr>
        <w:t xml:space="preserve">demande à déposer </w:t>
      </w:r>
      <w:r w:rsidRPr="004D68FD">
        <w:rPr>
          <w:b/>
          <w:bCs/>
          <w:sz w:val="20"/>
          <w:szCs w:val="20"/>
          <w:u w:val="single"/>
        </w:rPr>
        <w:t xml:space="preserve">impérativement avant </w:t>
      </w:r>
      <w:r w:rsidRPr="00813448">
        <w:rPr>
          <w:b/>
          <w:bCs/>
          <w:sz w:val="20"/>
          <w:szCs w:val="20"/>
          <w:u w:val="single"/>
        </w:rPr>
        <w:t>le </w:t>
      </w:r>
      <w:r w:rsidR="00646FA7" w:rsidRPr="00813448">
        <w:rPr>
          <w:b/>
          <w:bCs/>
          <w:sz w:val="20"/>
          <w:szCs w:val="20"/>
          <w:u w:val="single"/>
        </w:rPr>
        <w:t>01/10/</w:t>
      </w:r>
      <w:r w:rsidRPr="00813448">
        <w:rPr>
          <w:b/>
          <w:bCs/>
          <w:sz w:val="20"/>
          <w:szCs w:val="20"/>
          <w:u w:val="single"/>
        </w:rPr>
        <w:t>202</w:t>
      </w:r>
      <w:r w:rsidR="00E12557" w:rsidRPr="00813448">
        <w:rPr>
          <w:b/>
          <w:bCs/>
          <w:sz w:val="20"/>
          <w:szCs w:val="20"/>
          <w:u w:val="single"/>
        </w:rPr>
        <w:t>6</w:t>
      </w:r>
      <w:r w:rsidR="002A2B02" w:rsidRPr="00813448">
        <w:rPr>
          <w:b/>
          <w:bCs/>
          <w:sz w:val="20"/>
          <w:szCs w:val="20"/>
          <w:u w:val="single"/>
        </w:rPr>
        <w:t xml:space="preserve"> </w:t>
      </w:r>
      <w:r w:rsidR="002A2B02">
        <w:rPr>
          <w:b/>
          <w:bCs/>
          <w:sz w:val="20"/>
          <w:szCs w:val="20"/>
        </w:rPr>
        <w:t>accompagnée d’un relevé de carrière de la CARSAT récent.</w:t>
      </w:r>
    </w:p>
    <w:p w14:paraId="151BAC88" w14:textId="77777777" w:rsidR="004D68FD" w:rsidRPr="004D68FD" w:rsidRDefault="004D68FD" w:rsidP="004D68FD">
      <w:pPr>
        <w:pStyle w:val="Pieddepage"/>
        <w:ind w:left="-480" w:firstLine="480"/>
        <w:rPr>
          <w:sz w:val="20"/>
          <w:szCs w:val="20"/>
        </w:rPr>
      </w:pPr>
    </w:p>
    <w:p w14:paraId="61B6874A" w14:textId="77777777" w:rsidR="004D68FD" w:rsidRPr="004D68FD" w:rsidRDefault="004D68FD" w:rsidP="004D68FD">
      <w:pPr>
        <w:pStyle w:val="Pieddepage"/>
        <w:ind w:left="-480" w:firstLine="480"/>
        <w:rPr>
          <w:sz w:val="20"/>
          <w:szCs w:val="20"/>
        </w:rPr>
      </w:pPr>
    </w:p>
    <w:p w14:paraId="32711054" w14:textId="77777777" w:rsidR="004D68FD" w:rsidRPr="004D68FD" w:rsidRDefault="004D68FD" w:rsidP="004D68FD">
      <w:pPr>
        <w:pStyle w:val="Pieddepage"/>
        <w:spacing w:line="360" w:lineRule="auto"/>
        <w:ind w:left="-480" w:firstLine="480"/>
        <w:rPr>
          <w:sz w:val="20"/>
          <w:szCs w:val="20"/>
        </w:rPr>
      </w:pPr>
      <w:r w:rsidRPr="004D68FD">
        <w:rPr>
          <w:sz w:val="20"/>
          <w:szCs w:val="20"/>
        </w:rPr>
        <w:t>Je soussigné(e)</w:t>
      </w:r>
      <w:r w:rsidR="00850300">
        <w:rPr>
          <w:sz w:val="20"/>
          <w:szCs w:val="20"/>
        </w:rPr>
        <w:t> :</w:t>
      </w:r>
    </w:p>
    <w:p w14:paraId="368C3651" w14:textId="77777777" w:rsidR="004D68FD" w:rsidRPr="004D68FD" w:rsidRDefault="004D68FD" w:rsidP="004D68FD">
      <w:pPr>
        <w:spacing w:line="360" w:lineRule="auto"/>
        <w:rPr>
          <w:sz w:val="20"/>
          <w:szCs w:val="20"/>
        </w:rPr>
      </w:pPr>
    </w:p>
    <w:p w14:paraId="3C0C8610" w14:textId="77777777" w:rsidR="004D68FD" w:rsidRPr="004D68FD" w:rsidRDefault="004D68FD" w:rsidP="004221E3">
      <w:pPr>
        <w:spacing w:line="360" w:lineRule="auto"/>
        <w:rPr>
          <w:sz w:val="20"/>
          <w:szCs w:val="20"/>
        </w:rPr>
      </w:pPr>
      <w:r w:rsidRPr="004D68FD">
        <w:rPr>
          <w:sz w:val="20"/>
          <w:szCs w:val="20"/>
        </w:rPr>
        <w:t>N</w:t>
      </w:r>
      <w:r w:rsidR="00C30A0F">
        <w:rPr>
          <w:sz w:val="20"/>
          <w:szCs w:val="20"/>
        </w:rPr>
        <w:t>om d’usage</w:t>
      </w:r>
      <w:r w:rsidRPr="004D68FD">
        <w:rPr>
          <w:sz w:val="20"/>
          <w:szCs w:val="20"/>
        </w:rPr>
        <w:t> :……………………………………………… Prénoms :…………………………</w:t>
      </w:r>
      <w:r w:rsidR="00A44BCF">
        <w:rPr>
          <w:sz w:val="20"/>
          <w:szCs w:val="20"/>
        </w:rPr>
        <w:t>………………………</w:t>
      </w:r>
      <w:r w:rsidRPr="004D68FD">
        <w:rPr>
          <w:sz w:val="20"/>
          <w:szCs w:val="20"/>
        </w:rPr>
        <w:t xml:space="preserve"> </w:t>
      </w:r>
    </w:p>
    <w:p w14:paraId="477FD5F9" w14:textId="77777777" w:rsidR="004D68FD" w:rsidRPr="004D68FD" w:rsidRDefault="00F46F6A" w:rsidP="004221E3">
      <w:pPr>
        <w:spacing w:line="360" w:lineRule="auto"/>
        <w:rPr>
          <w:sz w:val="20"/>
          <w:szCs w:val="20"/>
        </w:rPr>
      </w:pPr>
      <w:r>
        <w:rPr>
          <w:sz w:val="20"/>
          <w:szCs w:val="20"/>
        </w:rPr>
        <w:t>Nom</w:t>
      </w:r>
      <w:r w:rsidR="004D68FD" w:rsidRPr="004D68FD">
        <w:rPr>
          <w:sz w:val="20"/>
          <w:szCs w:val="20"/>
        </w:rPr>
        <w:t xml:space="preserve"> patronymique</w:t>
      </w:r>
      <w:r w:rsidR="004D68FD" w:rsidRPr="004D68FD">
        <w:rPr>
          <w:b/>
          <w:bCs/>
          <w:sz w:val="20"/>
          <w:szCs w:val="20"/>
        </w:rPr>
        <w:t>:</w:t>
      </w:r>
      <w:r w:rsidR="004D68FD" w:rsidRPr="004D68FD">
        <w:rPr>
          <w:sz w:val="20"/>
          <w:szCs w:val="20"/>
        </w:rPr>
        <w:t>…………………………..………………………………………………</w:t>
      </w:r>
      <w:r w:rsidR="00A44BCF">
        <w:rPr>
          <w:sz w:val="20"/>
          <w:szCs w:val="20"/>
        </w:rPr>
        <w:t>……………………………</w:t>
      </w:r>
    </w:p>
    <w:p w14:paraId="0E409A36" w14:textId="73FAD1A7" w:rsidR="004D68FD" w:rsidRPr="004D68FD" w:rsidRDefault="004D68FD" w:rsidP="004221E3">
      <w:pPr>
        <w:tabs>
          <w:tab w:val="left" w:leader="dot" w:pos="9120"/>
        </w:tabs>
        <w:spacing w:line="360" w:lineRule="auto"/>
        <w:rPr>
          <w:sz w:val="20"/>
          <w:szCs w:val="20"/>
        </w:rPr>
      </w:pPr>
      <w:r w:rsidRPr="004D68FD">
        <w:rPr>
          <w:sz w:val="20"/>
          <w:szCs w:val="20"/>
        </w:rPr>
        <w:t>Date et lieu de naissance</w:t>
      </w:r>
      <w:r w:rsidR="00001F9E">
        <w:rPr>
          <w:sz w:val="20"/>
          <w:szCs w:val="20"/>
        </w:rPr>
        <w:t> :</w:t>
      </w:r>
      <w:r w:rsidRPr="004D68FD">
        <w:rPr>
          <w:sz w:val="20"/>
          <w:szCs w:val="20"/>
        </w:rPr>
        <w:t> </w:t>
      </w:r>
      <w:r w:rsidR="00A44BCF">
        <w:rPr>
          <w:sz w:val="20"/>
          <w:szCs w:val="20"/>
        </w:rPr>
        <w:t>………………………………………………………………………………………………..</w:t>
      </w:r>
    </w:p>
    <w:p w14:paraId="5F68BA8B" w14:textId="77777777" w:rsidR="004D68FD" w:rsidRPr="004D68FD" w:rsidRDefault="004D68FD" w:rsidP="004221E3">
      <w:pPr>
        <w:spacing w:line="360" w:lineRule="auto"/>
        <w:rPr>
          <w:sz w:val="20"/>
          <w:szCs w:val="20"/>
        </w:rPr>
      </w:pPr>
      <w:r w:rsidRPr="004D68FD">
        <w:rPr>
          <w:sz w:val="20"/>
          <w:szCs w:val="20"/>
        </w:rPr>
        <w:t>Adresse :……………………………………………………………………………………………………</w:t>
      </w:r>
      <w:r w:rsidR="00A44BCF">
        <w:rPr>
          <w:sz w:val="20"/>
          <w:szCs w:val="20"/>
        </w:rPr>
        <w:t>………………</w:t>
      </w:r>
    </w:p>
    <w:p w14:paraId="4FC957C9" w14:textId="77777777" w:rsidR="004D68FD" w:rsidRPr="004D68FD" w:rsidRDefault="004D68FD" w:rsidP="004221E3">
      <w:pPr>
        <w:spacing w:line="360" w:lineRule="auto"/>
        <w:rPr>
          <w:sz w:val="20"/>
          <w:szCs w:val="20"/>
        </w:rPr>
      </w:pPr>
      <w:r w:rsidRPr="004D68FD">
        <w:rPr>
          <w:sz w:val="20"/>
          <w:szCs w:val="20"/>
        </w:rPr>
        <w:t>Etablissement d’exercice : ………………………….................................</w:t>
      </w:r>
      <w:r w:rsidR="00A44BCF">
        <w:rPr>
          <w:sz w:val="20"/>
          <w:szCs w:val="20"/>
        </w:rPr>
        <w:t>.............................................................</w:t>
      </w:r>
    </w:p>
    <w:p w14:paraId="7A39AC6F" w14:textId="77777777" w:rsidR="002A2B02" w:rsidRDefault="002A2B02" w:rsidP="004221E3">
      <w:pPr>
        <w:spacing w:line="360" w:lineRule="auto"/>
        <w:rPr>
          <w:sz w:val="20"/>
          <w:szCs w:val="20"/>
        </w:rPr>
      </w:pPr>
      <w:r>
        <w:rPr>
          <w:sz w:val="20"/>
          <w:szCs w:val="20"/>
        </w:rPr>
        <w:t>Discipline : ………………………………………………………………………………………………………………..</w:t>
      </w:r>
    </w:p>
    <w:p w14:paraId="1199062E" w14:textId="77777777" w:rsidR="004D68FD" w:rsidRPr="004D68FD" w:rsidRDefault="004D68FD" w:rsidP="004221E3">
      <w:pPr>
        <w:spacing w:line="360" w:lineRule="auto"/>
        <w:rPr>
          <w:sz w:val="20"/>
          <w:szCs w:val="20"/>
        </w:rPr>
      </w:pPr>
      <w:r w:rsidRPr="004D68FD">
        <w:rPr>
          <w:sz w:val="20"/>
          <w:szCs w:val="20"/>
        </w:rPr>
        <w:t>N°</w:t>
      </w:r>
      <w:r w:rsidR="00A44BCF">
        <w:rPr>
          <w:sz w:val="20"/>
          <w:szCs w:val="20"/>
        </w:rPr>
        <w:t xml:space="preserve"> </w:t>
      </w:r>
      <w:r w:rsidRPr="004D68FD">
        <w:rPr>
          <w:sz w:val="20"/>
          <w:szCs w:val="20"/>
        </w:rPr>
        <w:t xml:space="preserve">de </w:t>
      </w:r>
      <w:r w:rsidR="00A44BCF">
        <w:rPr>
          <w:sz w:val="20"/>
          <w:szCs w:val="20"/>
        </w:rPr>
        <w:t>t</w:t>
      </w:r>
      <w:r w:rsidRPr="004D68FD">
        <w:rPr>
          <w:sz w:val="20"/>
          <w:szCs w:val="20"/>
        </w:rPr>
        <w:t>él :……………………………………………...</w:t>
      </w:r>
      <w:r w:rsidR="00A44BCF">
        <w:rPr>
          <w:sz w:val="20"/>
          <w:szCs w:val="20"/>
        </w:rPr>
        <w:t>............................................................................................</w:t>
      </w:r>
    </w:p>
    <w:p w14:paraId="368EBCE5" w14:textId="77777777" w:rsidR="004D68FD" w:rsidRPr="004D68FD" w:rsidRDefault="004D68FD" w:rsidP="004221E3">
      <w:pPr>
        <w:pStyle w:val="En-tte"/>
        <w:spacing w:line="360" w:lineRule="auto"/>
        <w:rPr>
          <w:sz w:val="20"/>
          <w:szCs w:val="20"/>
        </w:rPr>
      </w:pPr>
    </w:p>
    <w:p w14:paraId="1CF18126" w14:textId="77777777" w:rsidR="004D68FD" w:rsidRPr="004D68FD" w:rsidRDefault="004D68FD" w:rsidP="004D68FD">
      <w:pPr>
        <w:pStyle w:val="En-tte"/>
        <w:rPr>
          <w:sz w:val="20"/>
          <w:szCs w:val="20"/>
        </w:rPr>
      </w:pPr>
    </w:p>
    <w:tbl>
      <w:tblPr>
        <w:tblW w:w="10065" w:type="dxa"/>
        <w:tblInd w:w="-5" w:type="dxa"/>
        <w:tblLayout w:type="fixed"/>
        <w:tblLook w:val="0000" w:firstRow="0" w:lastRow="0" w:firstColumn="0" w:lastColumn="0" w:noHBand="0" w:noVBand="0"/>
      </w:tblPr>
      <w:tblGrid>
        <w:gridCol w:w="10065"/>
      </w:tblGrid>
      <w:tr w:rsidR="004D68FD" w:rsidRPr="004D68FD" w14:paraId="19B12FA7" w14:textId="77777777" w:rsidTr="004D68FD">
        <w:tc>
          <w:tcPr>
            <w:tcW w:w="10065" w:type="dxa"/>
            <w:tcBorders>
              <w:top w:val="single" w:sz="4" w:space="0" w:color="000000"/>
              <w:left w:val="single" w:sz="4" w:space="0" w:color="000000"/>
              <w:bottom w:val="single" w:sz="4" w:space="0" w:color="000000"/>
              <w:right w:val="single" w:sz="4" w:space="0" w:color="000000"/>
            </w:tcBorders>
          </w:tcPr>
          <w:p w14:paraId="77F44E1E" w14:textId="77777777" w:rsidR="004D68FD" w:rsidRPr="004D68FD" w:rsidRDefault="004D68FD" w:rsidP="004613F5">
            <w:pPr>
              <w:snapToGrid w:val="0"/>
              <w:rPr>
                <w:b/>
                <w:bCs/>
                <w:sz w:val="20"/>
                <w:szCs w:val="20"/>
              </w:rPr>
            </w:pPr>
          </w:p>
          <w:p w14:paraId="7265C164" w14:textId="77777777" w:rsidR="004D68FD" w:rsidRPr="004D68FD" w:rsidRDefault="004D68FD" w:rsidP="004613F5">
            <w:pPr>
              <w:spacing w:line="360" w:lineRule="auto"/>
              <w:jc w:val="center"/>
              <w:rPr>
                <w:sz w:val="20"/>
                <w:szCs w:val="20"/>
              </w:rPr>
            </w:pPr>
            <w:r w:rsidRPr="004D68FD">
              <w:rPr>
                <w:b/>
                <w:bCs/>
                <w:sz w:val="20"/>
                <w:szCs w:val="20"/>
              </w:rPr>
              <w:t>Demande un dossier d’évaluation des droits acquis pour une retraite envisagée le</w:t>
            </w:r>
            <w:r w:rsidR="00A44BCF">
              <w:rPr>
                <w:b/>
                <w:bCs/>
                <w:sz w:val="20"/>
                <w:szCs w:val="20"/>
              </w:rPr>
              <w:t> :</w:t>
            </w:r>
          </w:p>
          <w:p w14:paraId="44B91A21" w14:textId="77777777" w:rsidR="004D68FD" w:rsidRPr="004D68FD" w:rsidRDefault="004D68FD" w:rsidP="004613F5">
            <w:pPr>
              <w:spacing w:line="360" w:lineRule="auto"/>
              <w:jc w:val="center"/>
              <w:rPr>
                <w:sz w:val="20"/>
                <w:szCs w:val="20"/>
              </w:rPr>
            </w:pPr>
            <w:r w:rsidRPr="004D68FD">
              <w:rPr>
                <w:b/>
                <w:bCs/>
                <w:sz w:val="20"/>
                <w:szCs w:val="20"/>
              </w:rPr>
              <w:t>…</w:t>
            </w:r>
            <w:r w:rsidR="00A44BCF">
              <w:rPr>
                <w:b/>
                <w:bCs/>
                <w:sz w:val="20"/>
                <w:szCs w:val="20"/>
              </w:rPr>
              <w:t>..</w:t>
            </w:r>
            <w:r w:rsidRPr="004D68FD">
              <w:rPr>
                <w:b/>
                <w:bCs/>
                <w:sz w:val="20"/>
                <w:szCs w:val="20"/>
              </w:rPr>
              <w:t>…/……./……….</w:t>
            </w:r>
          </w:p>
          <w:p w14:paraId="0C2C471F" w14:textId="77777777" w:rsidR="004D68FD" w:rsidRPr="004D68FD" w:rsidRDefault="004D68FD" w:rsidP="004613F5">
            <w:pPr>
              <w:jc w:val="center"/>
              <w:rPr>
                <w:b/>
                <w:bCs/>
                <w:sz w:val="20"/>
                <w:szCs w:val="20"/>
              </w:rPr>
            </w:pPr>
          </w:p>
        </w:tc>
      </w:tr>
    </w:tbl>
    <w:p w14:paraId="3D7DE6C5" w14:textId="77777777" w:rsidR="004D68FD" w:rsidRPr="004D68FD" w:rsidRDefault="004D68FD" w:rsidP="004D68FD">
      <w:pPr>
        <w:rPr>
          <w:b/>
          <w:bCs/>
          <w:sz w:val="20"/>
          <w:szCs w:val="20"/>
          <w:u w:val="single"/>
        </w:rPr>
      </w:pPr>
    </w:p>
    <w:tbl>
      <w:tblPr>
        <w:tblW w:w="0" w:type="auto"/>
        <w:tblInd w:w="430" w:type="dxa"/>
        <w:tblLayout w:type="fixed"/>
        <w:tblCellMar>
          <w:left w:w="70" w:type="dxa"/>
          <w:right w:w="70" w:type="dxa"/>
        </w:tblCellMar>
        <w:tblLook w:val="0000" w:firstRow="0" w:lastRow="0" w:firstColumn="0" w:lastColumn="0" w:noHBand="0" w:noVBand="0"/>
      </w:tblPr>
      <w:tblGrid>
        <w:gridCol w:w="320"/>
        <w:gridCol w:w="8462"/>
      </w:tblGrid>
      <w:tr w:rsidR="004D68FD" w:rsidRPr="004D68FD" w14:paraId="0B594AAC" w14:textId="77777777" w:rsidTr="004613F5">
        <w:trPr>
          <w:trHeight w:val="201"/>
        </w:trPr>
        <w:tc>
          <w:tcPr>
            <w:tcW w:w="320" w:type="dxa"/>
          </w:tcPr>
          <w:p w14:paraId="220AE9E3" w14:textId="77777777" w:rsidR="004D68FD" w:rsidRPr="004D68FD" w:rsidRDefault="004D68FD" w:rsidP="004613F5">
            <w:pPr>
              <w:pStyle w:val="En-tte"/>
              <w:snapToGrid w:val="0"/>
              <w:jc w:val="center"/>
              <w:rPr>
                <w:sz w:val="20"/>
                <w:szCs w:val="20"/>
              </w:rPr>
            </w:pPr>
          </w:p>
        </w:tc>
        <w:tc>
          <w:tcPr>
            <w:tcW w:w="8462" w:type="dxa"/>
          </w:tcPr>
          <w:p w14:paraId="17BB6689" w14:textId="77777777" w:rsidR="004D68FD" w:rsidRPr="004D68FD" w:rsidRDefault="004D68FD" w:rsidP="004613F5">
            <w:pPr>
              <w:pStyle w:val="En-tte"/>
              <w:snapToGrid w:val="0"/>
              <w:rPr>
                <w:sz w:val="20"/>
                <w:szCs w:val="20"/>
              </w:rPr>
            </w:pPr>
          </w:p>
        </w:tc>
      </w:tr>
    </w:tbl>
    <w:p w14:paraId="7B926519" w14:textId="77777777" w:rsidR="004D68FD" w:rsidRPr="004D68FD" w:rsidRDefault="004D68FD" w:rsidP="004D68FD">
      <w:pPr>
        <w:pStyle w:val="En-tte"/>
        <w:rPr>
          <w:sz w:val="20"/>
          <w:szCs w:val="20"/>
        </w:rPr>
      </w:pPr>
    </w:p>
    <w:p w14:paraId="3A3D6E43" w14:textId="77777777" w:rsidR="004D68FD" w:rsidRPr="004D68FD" w:rsidRDefault="004D68FD" w:rsidP="004D68FD">
      <w:pPr>
        <w:pStyle w:val="En-tte"/>
        <w:rPr>
          <w:sz w:val="20"/>
          <w:szCs w:val="20"/>
        </w:rPr>
      </w:pPr>
      <w:r w:rsidRPr="004D68FD">
        <w:rPr>
          <w:sz w:val="20"/>
          <w:szCs w:val="20"/>
        </w:rPr>
        <w:t>A……………………………………………………., le……………………………………………………</w:t>
      </w:r>
    </w:p>
    <w:p w14:paraId="61BBD5AE" w14:textId="77777777" w:rsidR="004D68FD" w:rsidRPr="004D68FD" w:rsidRDefault="004D68FD" w:rsidP="004D68FD">
      <w:pPr>
        <w:pStyle w:val="En-tte"/>
        <w:rPr>
          <w:sz w:val="20"/>
          <w:szCs w:val="20"/>
        </w:rPr>
      </w:pPr>
    </w:p>
    <w:p w14:paraId="7E017024" w14:textId="77777777" w:rsidR="004D68FD" w:rsidRPr="004D68FD" w:rsidRDefault="004D68FD" w:rsidP="004D68FD">
      <w:pPr>
        <w:pStyle w:val="En-tte"/>
        <w:jc w:val="center"/>
        <w:rPr>
          <w:sz w:val="20"/>
          <w:szCs w:val="20"/>
        </w:rPr>
      </w:pPr>
      <w:r w:rsidRPr="004D68FD">
        <w:rPr>
          <w:sz w:val="20"/>
          <w:szCs w:val="20"/>
        </w:rPr>
        <w:t>Signature de l’intéressé(e)                            Visa du chef d’établissement</w:t>
      </w:r>
    </w:p>
    <w:p w14:paraId="1837FF8E" w14:textId="77777777" w:rsidR="004D68FD" w:rsidRDefault="004D68FD" w:rsidP="004D68FD">
      <w:pPr>
        <w:rPr>
          <w:sz w:val="28"/>
          <w:szCs w:val="28"/>
        </w:rPr>
      </w:pPr>
    </w:p>
    <w:p w14:paraId="3753A269" w14:textId="77777777" w:rsidR="008A7093" w:rsidRPr="0009648D" w:rsidRDefault="008A7093" w:rsidP="004D68FD">
      <w:pPr>
        <w:rPr>
          <w:sz w:val="18"/>
          <w:szCs w:val="18"/>
        </w:rPr>
      </w:pPr>
    </w:p>
    <w:sectPr w:rsidR="008A7093" w:rsidRPr="0009648D" w:rsidSect="00BB0C94">
      <w:headerReference w:type="default" r:id="rId14"/>
      <w:footerReference w:type="default" r:id="rId15"/>
      <w:type w:val="continuous"/>
      <w:pgSz w:w="11910" w:h="16840"/>
      <w:pgMar w:top="426" w:right="964" w:bottom="964" w:left="964" w:header="720" w:footer="9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9F8CDF" w14:textId="77777777" w:rsidR="00A802F5" w:rsidRDefault="00A802F5" w:rsidP="0079276E">
      <w:r>
        <w:separator/>
      </w:r>
    </w:p>
  </w:endnote>
  <w:endnote w:type="continuationSeparator" w:id="0">
    <w:p w14:paraId="2ED4E6F5" w14:textId="77777777" w:rsidR="00A802F5" w:rsidRDefault="00A802F5" w:rsidP="0079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700276938"/>
      <w:docPartObj>
        <w:docPartGallery w:val="Page Numbers (Bottom of Page)"/>
        <w:docPartUnique/>
      </w:docPartObj>
    </w:sdtPr>
    <w:sdtContent>
      <w:p w14:paraId="680CF585" w14:textId="77777777" w:rsidR="002C53DF" w:rsidRDefault="002C53DF" w:rsidP="002F5335">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433E51A" w14:textId="77777777" w:rsidR="002C53DF" w:rsidRDefault="002C53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2D76C8" w14:textId="77777777" w:rsidR="00001F9E" w:rsidRPr="00001F9E" w:rsidRDefault="00001F9E" w:rsidP="00001F9E">
    <w:pPr>
      <w:pStyle w:val="Pieddepage"/>
      <w:rPr>
        <w:rFonts w:ascii="Arial Narrow" w:hAnsi="Arial Narrow"/>
        <w:sz w:val="16"/>
        <w:szCs w:val="16"/>
      </w:rPr>
    </w:pPr>
    <w:r w:rsidRPr="00001F9E">
      <w:rPr>
        <w:rFonts w:ascii="Arial Narrow" w:hAnsi="Arial Narrow"/>
        <w:sz w:val="16"/>
        <w:szCs w:val="16"/>
      </w:rPr>
      <w:t>Ce traitement est mis en œuvre sous la responsabilité de monsieur le recteur de l’académie de Strasbourg.</w:t>
    </w:r>
  </w:p>
  <w:p w14:paraId="363FFE69" w14:textId="3E0058CE" w:rsidR="00001F9E" w:rsidRPr="00001F9E" w:rsidRDefault="00001F9E" w:rsidP="00001F9E">
    <w:pPr>
      <w:pStyle w:val="Pieddepage"/>
      <w:rPr>
        <w:rFonts w:ascii="Arial Narrow" w:hAnsi="Arial Narrow"/>
        <w:sz w:val="16"/>
        <w:szCs w:val="16"/>
      </w:rPr>
    </w:pPr>
    <w:r w:rsidRPr="00001F9E">
      <w:rPr>
        <w:rFonts w:ascii="Arial Narrow" w:hAnsi="Arial Narrow"/>
        <w:sz w:val="16"/>
        <w:szCs w:val="16"/>
      </w:rPr>
      <w:t>Il est nécessaire à l’exécution d’une mission d’intérêt public ou relevant de l’exercice de l’intérêt public dont est investi le responsable de traitement. Les destinataires des données sont les services gestionnaires des ressources humaines habilités du rectorat, dans la limite de leurs attributions. Les données sont conservées de façon sécurisée jusqu’à cessation de fonctions dans l’académie, puis archivées.</w:t>
    </w:r>
  </w:p>
  <w:p w14:paraId="500FC80D" w14:textId="77777777" w:rsidR="00001F9E" w:rsidRPr="00001F9E" w:rsidRDefault="00001F9E" w:rsidP="00001F9E">
    <w:pPr>
      <w:pStyle w:val="Pieddepage"/>
      <w:rPr>
        <w:rFonts w:ascii="Arial Narrow" w:hAnsi="Arial Narrow"/>
        <w:sz w:val="16"/>
        <w:szCs w:val="16"/>
      </w:rPr>
    </w:pPr>
    <w:r w:rsidRPr="00001F9E">
      <w:rPr>
        <w:rFonts w:ascii="Arial Narrow" w:hAnsi="Arial Narrow"/>
        <w:sz w:val="16"/>
        <w:szCs w:val="16"/>
      </w:rPr>
      <w:t xml:space="preserve">Pour toute question relative au traitement de vos données à caractère personnel, vous pouvez contacter le délégué à la protection des données de l’académie de Strasbourg, par voie postale (Rectorat de l’académie de Strasbourg, 6 rue de la Toussaint 67000 Strasbourg) ou par courrier électronique : </w:t>
    </w:r>
    <w:hyperlink r:id="rId1" w:history="1">
      <w:r w:rsidRPr="00001F9E">
        <w:rPr>
          <w:rStyle w:val="Lienhypertexte"/>
          <w:rFonts w:ascii="Arial Narrow" w:hAnsi="Arial Narrow"/>
          <w:sz w:val="16"/>
          <w:szCs w:val="16"/>
        </w:rPr>
        <w:t>dpd@ac-strasbourg.fr</w:t>
      </w:r>
    </w:hyperlink>
  </w:p>
  <w:p w14:paraId="087A86A0" w14:textId="77777777" w:rsidR="00001F9E" w:rsidRPr="00001F9E" w:rsidRDefault="00001F9E" w:rsidP="00001F9E">
    <w:pPr>
      <w:pStyle w:val="Pieddepage"/>
      <w:rPr>
        <w:rFonts w:ascii="Arial Narrow" w:hAnsi="Arial Narrow"/>
        <w:sz w:val="16"/>
        <w:szCs w:val="16"/>
      </w:rPr>
    </w:pPr>
    <w:r w:rsidRPr="00001F9E">
      <w:rPr>
        <w:rFonts w:ascii="Arial Narrow" w:hAnsi="Arial Narrow"/>
        <w:sz w:val="16"/>
        <w:szCs w:val="16"/>
      </w:rPr>
      <w:t>Conformément à la loi « Informatique et Libertés » du 6 janvier 1978 modifiée et au Règlement Général sur la Protection des Données du 27 avril 2016, vous disposez des droits d’accès, de rectification, d’effacement (droit à l’oubli) et à la limitation du traitement prévus aux articles 15, 16, 17 et 18 du RGPD. Dans le cadre de l’exercice de vos droits, vous devrez justifier de votre identité par tout moyen. En cas de doute sur votre identité, les services chargés du droit d’accès et le délégué à la protection des données se réservent le droit de vous demander les informations supplémentaires qui leur apparaissent nécessaires, y compris la photocopie d’un titre d’identité portant votre signature.</w:t>
    </w:r>
  </w:p>
  <w:p w14:paraId="5F8B4AD1" w14:textId="77777777" w:rsidR="00001F9E" w:rsidRPr="00001F9E" w:rsidRDefault="00001F9E" w:rsidP="00001F9E">
    <w:pPr>
      <w:pStyle w:val="Pieddepage"/>
      <w:rPr>
        <w:rFonts w:ascii="Arial Narrow" w:hAnsi="Arial Narrow"/>
        <w:sz w:val="16"/>
        <w:szCs w:val="16"/>
      </w:rPr>
    </w:pPr>
    <w:r w:rsidRPr="00001F9E">
      <w:rPr>
        <w:rFonts w:ascii="Arial Narrow" w:hAnsi="Arial Narrow"/>
        <w:sz w:val="16"/>
        <w:szCs w:val="16"/>
      </w:rPr>
      <w:t>Si vous estimez, même après avoir introduit une réclamation auprès du responsable de traitement, que vos droits en matière de protection des données à caractère personnel ne sont pas respectés, vous avez la possibilité d’introduire une réclamation auprès de la Commission nationale de l’informatique et des libertés (CNIL) à l’adresse suivante : 3 Place de Fontenoy – TSA 80715 – 75334 Paris Cedex 07.</w:t>
    </w:r>
  </w:p>
  <w:p w14:paraId="6A804503" w14:textId="6443876D" w:rsidR="00BB0C94" w:rsidRPr="00001F9E" w:rsidRDefault="00BB0C94" w:rsidP="00001F9E">
    <w:pPr>
      <w:pStyle w:val="Pieddepage"/>
      <w:rPr>
        <w:rFonts w:ascii="Arial Narrow" w:hAnsi="Arial Narrow"/>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sz w:val="14"/>
        <w:szCs w:val="14"/>
      </w:rPr>
      <w:id w:val="-438065073"/>
      <w:docPartObj>
        <w:docPartGallery w:val="Page Numbers (Bottom of Page)"/>
        <w:docPartUnique/>
      </w:docPartObj>
    </w:sdtPr>
    <w:sdtContent>
      <w:p w14:paraId="1719FA02" w14:textId="77777777" w:rsidR="002C53DF" w:rsidRPr="00936E45" w:rsidRDefault="002C53DF" w:rsidP="002C53DF">
        <w:pPr>
          <w:pStyle w:val="Pieddepage"/>
          <w:framePr w:wrap="none" w:vAnchor="text" w:hAnchor="margin" w:xAlign="center" w:y="125"/>
          <w:rPr>
            <w:rStyle w:val="Numrodepage"/>
            <w:sz w:val="14"/>
            <w:szCs w:val="14"/>
          </w:rPr>
        </w:pPr>
        <w:r w:rsidRPr="002C53DF">
          <w:rPr>
            <w:rStyle w:val="Numrodepage"/>
            <w:sz w:val="14"/>
            <w:szCs w:val="14"/>
          </w:rPr>
          <w:fldChar w:fldCharType="begin"/>
        </w:r>
        <w:r w:rsidRPr="00936E45">
          <w:rPr>
            <w:rStyle w:val="Numrodepage"/>
            <w:sz w:val="14"/>
            <w:szCs w:val="14"/>
          </w:rPr>
          <w:instrText xml:space="preserve"> PAGE </w:instrText>
        </w:r>
        <w:r w:rsidRPr="002C53DF">
          <w:rPr>
            <w:rStyle w:val="Numrodepage"/>
            <w:sz w:val="14"/>
            <w:szCs w:val="14"/>
          </w:rPr>
          <w:fldChar w:fldCharType="separate"/>
        </w:r>
        <w:r w:rsidR="00A51D45">
          <w:rPr>
            <w:rStyle w:val="Numrodepage"/>
            <w:noProof/>
            <w:sz w:val="14"/>
            <w:szCs w:val="14"/>
          </w:rPr>
          <w:t>2</w:t>
        </w:r>
        <w:r w:rsidRPr="002C53DF">
          <w:rPr>
            <w:rStyle w:val="Numrodepage"/>
            <w:sz w:val="14"/>
            <w:szCs w:val="14"/>
          </w:rPr>
          <w:fldChar w:fldCharType="end"/>
        </w:r>
      </w:p>
    </w:sdtContent>
  </w:sdt>
  <w:p w14:paraId="5A98D92B" w14:textId="77777777" w:rsidR="000869FB" w:rsidRDefault="000869FB" w:rsidP="00A124A0">
    <w:pPr>
      <w:pStyle w:val="PieddePage0"/>
      <w:spacing w:line="240" w:lineRule="auto"/>
      <w:rPr>
        <w:b/>
        <w:sz w:val="16"/>
        <w:szCs w:val="16"/>
      </w:rPr>
    </w:pPr>
  </w:p>
  <w:p w14:paraId="34D03A89" w14:textId="77777777" w:rsidR="002C53DF" w:rsidRPr="00A124A0" w:rsidRDefault="001266D0" w:rsidP="00A124A0">
    <w:pPr>
      <w:pStyle w:val="PieddePage0"/>
      <w:spacing w:line="240" w:lineRule="auto"/>
      <w:rPr>
        <w:sz w:val="16"/>
        <w:szCs w:val="16"/>
      </w:rPr>
    </w:pPr>
    <w:r>
      <w:rPr>
        <w:b/>
        <w:sz w:val="16"/>
        <w:szCs w:val="16"/>
      </w:rPr>
      <w:t xml:space="preserve">ANNEXE </w:t>
    </w:r>
    <w:r w:rsidR="00A52C6E">
      <w:rPr>
        <w:b/>
        <w:sz w:val="16"/>
        <w:szCs w:val="16"/>
      </w:rPr>
      <w:t>2</w:t>
    </w:r>
    <w:r>
      <w:rPr>
        <w:b/>
        <w:sz w:val="16"/>
        <w:szCs w:val="16"/>
      </w:rPr>
      <w:t xml:space="preserve"> </w:t>
    </w:r>
    <w:r w:rsidR="009D3185">
      <w:rPr>
        <w:b/>
        <w:sz w:val="16"/>
        <w:szCs w:val="16"/>
      </w:rPr>
      <w:t>CIRCULAIRE DPE N°</w:t>
    </w:r>
  </w:p>
  <w:p w14:paraId="33627389" w14:textId="77777777" w:rsidR="002C53DF" w:rsidRPr="009F692C" w:rsidRDefault="002C53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01154E" w14:textId="77777777" w:rsidR="00A802F5" w:rsidRDefault="00A802F5" w:rsidP="0079276E">
      <w:r>
        <w:separator/>
      </w:r>
    </w:p>
  </w:footnote>
  <w:footnote w:type="continuationSeparator" w:id="0">
    <w:p w14:paraId="17C9A018" w14:textId="77777777" w:rsidR="00A802F5" w:rsidRDefault="00A802F5" w:rsidP="00792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1A79C2" w14:textId="77777777" w:rsidR="00992DBA" w:rsidRDefault="00DF445D" w:rsidP="00930B38">
    <w:pPr>
      <w:pStyle w:val="En-tte"/>
      <w:tabs>
        <w:tab w:val="clear" w:pos="4513"/>
      </w:tabs>
      <w:jc w:val="right"/>
      <w:rPr>
        <w:b/>
        <w:bCs/>
        <w:sz w:val="24"/>
        <w:szCs w:val="24"/>
      </w:rPr>
    </w:pPr>
    <w:r>
      <w:rPr>
        <w:noProof/>
        <w:lang w:eastAsia="fr-FR"/>
      </w:rPr>
      <w:drawing>
        <wp:anchor distT="0" distB="0" distL="114300" distR="114300" simplePos="0" relativeHeight="251663360" behindDoc="1" locked="0" layoutInCell="1" allowOverlap="1" wp14:anchorId="57B30D71" wp14:editId="0B179DB1">
          <wp:simplePos x="0" y="0"/>
          <wp:positionH relativeFrom="column">
            <wp:posOffset>-170180</wp:posOffset>
          </wp:positionH>
          <wp:positionV relativeFrom="paragraph">
            <wp:posOffset>7272</wp:posOffset>
          </wp:positionV>
          <wp:extent cx="1704693" cy="1189972"/>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8_logoAC_STRASBOURG.png"/>
                  <pic:cNvPicPr/>
                </pic:nvPicPr>
                <pic:blipFill>
                  <a:blip r:embed="rId1">
                    <a:extLst>
                      <a:ext uri="{28A0092B-C50C-407E-A947-70E740481C1C}">
                        <a14:useLocalDpi xmlns:a14="http://schemas.microsoft.com/office/drawing/2010/main" val="0"/>
                      </a:ext>
                    </a:extLst>
                  </a:blip>
                  <a:stretch>
                    <a:fillRect/>
                  </a:stretch>
                </pic:blipFill>
                <pic:spPr>
                  <a:xfrm>
                    <a:off x="0" y="0"/>
                    <a:ext cx="1704693" cy="1189972"/>
                  </a:xfrm>
                  <a:prstGeom prst="rect">
                    <a:avLst/>
                  </a:prstGeom>
                </pic:spPr>
              </pic:pic>
            </a:graphicData>
          </a:graphic>
          <wp14:sizeRelH relativeFrom="page">
            <wp14:pctWidth>0</wp14:pctWidth>
          </wp14:sizeRelH>
          <wp14:sizeRelV relativeFrom="page">
            <wp14:pctHeight>0</wp14:pctHeight>
          </wp14:sizeRelV>
        </wp:anchor>
      </w:drawing>
    </w:r>
    <w:r w:rsidR="006F2701" w:rsidRPr="006F2701">
      <w:rPr>
        <w:noProof/>
        <w:lang w:eastAsia="fr-FR"/>
      </w:rPr>
      <w:drawing>
        <wp:anchor distT="0" distB="0" distL="114300" distR="114300" simplePos="0" relativeHeight="251662336" behindDoc="1" locked="0" layoutInCell="1" allowOverlap="1" wp14:anchorId="24094986" wp14:editId="13565254">
          <wp:simplePos x="0" y="0"/>
          <wp:positionH relativeFrom="column">
            <wp:posOffset>-86018</wp:posOffset>
          </wp:positionH>
          <wp:positionV relativeFrom="paragraph">
            <wp:posOffset>77470</wp:posOffset>
          </wp:positionV>
          <wp:extent cx="1119674" cy="1119674"/>
          <wp:effectExtent l="0" t="0" r="4445" b="4445"/>
          <wp:wrapNone/>
          <wp:docPr id="2" name="Image 2">
            <a:extLst xmlns:a="http://schemas.openxmlformats.org/drawingml/2006/main">
              <a:ext uri="{FF2B5EF4-FFF2-40B4-BE49-F238E27FC236}">
                <a16:creationId xmlns:a16="http://schemas.microsoft.com/office/drawing/2014/main" id="{429F5B31-FCDC-1A43-B5F0-DC5611C7C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429F5B31-FCDC-1A43-B5F0-DC5611C7C493}"/>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gray">
                  <a:xfrm>
                    <a:off x="0" y="0"/>
                    <a:ext cx="1119674" cy="1119674"/>
                  </a:xfrm>
                  <a:prstGeom prst="rect">
                    <a:avLst/>
                  </a:prstGeom>
                </pic:spPr>
              </pic:pic>
            </a:graphicData>
          </a:graphic>
          <wp14:sizeRelH relativeFrom="margin">
            <wp14:pctWidth>0</wp14:pctWidth>
          </wp14:sizeRelH>
          <wp14:sizeRelV relativeFrom="margin">
            <wp14:pctHeight>0</wp14:pctHeight>
          </wp14:sizeRelV>
        </wp:anchor>
      </w:drawing>
    </w:r>
    <w:r w:rsidR="00992DBA">
      <w:rPr>
        <w:b/>
        <w:bCs/>
        <w:sz w:val="24"/>
        <w:szCs w:val="24"/>
      </w:rPr>
      <w:tab/>
    </w:r>
  </w:p>
  <w:p w14:paraId="4ABDC810" w14:textId="77777777" w:rsidR="00992DBA" w:rsidRDefault="00992DBA" w:rsidP="00992DBA">
    <w:pPr>
      <w:pStyle w:val="En-tte"/>
      <w:tabs>
        <w:tab w:val="clear" w:pos="4513"/>
      </w:tabs>
      <w:jc w:val="right"/>
      <w:rPr>
        <w:b/>
        <w:bCs/>
        <w:sz w:val="24"/>
        <w:szCs w:val="24"/>
      </w:rPr>
    </w:pPr>
  </w:p>
  <w:p w14:paraId="6DB0FDAE" w14:textId="77777777" w:rsidR="00850300" w:rsidRPr="00850300" w:rsidRDefault="00850300" w:rsidP="00850300">
    <w:pPr>
      <w:pStyle w:val="Corpsdetexte"/>
      <w:jc w:val="right"/>
      <w:rPr>
        <w:szCs w:val="20"/>
      </w:rPr>
    </w:pPr>
    <w:r w:rsidRPr="00850300">
      <w:rPr>
        <w:szCs w:val="20"/>
      </w:rPr>
      <w:t>ANNEXE 4</w:t>
    </w:r>
  </w:p>
  <w:p w14:paraId="3A00DD52" w14:textId="77777777" w:rsidR="00850300" w:rsidRPr="00850300" w:rsidRDefault="00850300" w:rsidP="00850300">
    <w:pPr>
      <w:pStyle w:val="Corpsdetexte"/>
      <w:jc w:val="right"/>
      <w:rPr>
        <w:szCs w:val="20"/>
      </w:rPr>
    </w:pPr>
    <w:r w:rsidRPr="00850300">
      <w:rPr>
        <w:szCs w:val="20"/>
      </w:rPr>
      <w:t>C</w:t>
    </w:r>
    <w:r w:rsidR="00F46F6A">
      <w:rPr>
        <w:szCs w:val="20"/>
      </w:rPr>
      <w:t>irculaire</w:t>
    </w:r>
    <w:r w:rsidRPr="00850300">
      <w:rPr>
        <w:szCs w:val="20"/>
      </w:rPr>
      <w:t xml:space="preserve"> DPE n°</w:t>
    </w:r>
    <w:r w:rsidR="009F167B">
      <w:rPr>
        <w:szCs w:val="20"/>
      </w:rPr>
      <w:t>3</w:t>
    </w:r>
  </w:p>
  <w:p w14:paraId="4E3755D9" w14:textId="77777777" w:rsidR="0079276E" w:rsidRPr="00936E45" w:rsidRDefault="007927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360B24" w14:textId="77777777" w:rsidR="003240AC" w:rsidRPr="003240AC" w:rsidRDefault="003240AC" w:rsidP="003240AC">
    <w:pPr>
      <w:pStyle w:val="En-tte"/>
      <w:tabs>
        <w:tab w:val="clear" w:pos="4513"/>
      </w:tabs>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sz w:val="22"/>
        <w:szCs w:val="22"/>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sz w:val="22"/>
        <w:szCs w:val="22"/>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2"/>
        <w:szCs w:val="22"/>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Symbol" w:hAnsi="Symbol" w:cs="Symbol" w:hint="default"/>
        <w:sz w:val="22"/>
        <w:szCs w:val="22"/>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2"/>
        <w:szCs w:val="22"/>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000000B"/>
    <w:multiLevelType w:val="singleLevel"/>
    <w:tmpl w:val="0000000B"/>
    <w:name w:val="WW8Num13"/>
    <w:lvl w:ilvl="0">
      <w:start w:val="1"/>
      <w:numFmt w:val="bullet"/>
      <w:lvlText w:val=""/>
      <w:lvlJc w:val="left"/>
      <w:pPr>
        <w:tabs>
          <w:tab w:val="num" w:pos="0"/>
        </w:tabs>
        <w:ind w:left="720" w:hanging="360"/>
      </w:pPr>
      <w:rPr>
        <w:rFonts w:ascii="Symbol" w:hAnsi="Symbol" w:cs="Symbol" w:hint="default"/>
        <w:sz w:val="22"/>
        <w:szCs w:val="22"/>
      </w:rPr>
    </w:lvl>
  </w:abstractNum>
  <w:abstractNum w:abstractNumId="11" w15:restartNumberingAfterBreak="0">
    <w:nsid w:val="0000000C"/>
    <w:multiLevelType w:val="singleLevel"/>
    <w:tmpl w:val="0000000C"/>
    <w:name w:val="WW8Num14"/>
    <w:lvl w:ilvl="0">
      <w:start w:val="1"/>
      <w:numFmt w:val="bullet"/>
      <w:lvlText w:val="o"/>
      <w:lvlJc w:val="left"/>
      <w:pPr>
        <w:tabs>
          <w:tab w:val="num" w:pos="0"/>
        </w:tabs>
        <w:ind w:left="1440" w:hanging="360"/>
      </w:pPr>
      <w:rPr>
        <w:rFonts w:ascii="Courier New" w:hAnsi="Courier New" w:cs="Courier New" w:hint="default"/>
      </w:rPr>
    </w:lvl>
  </w:abstractNum>
  <w:abstractNum w:abstractNumId="12" w15:restartNumberingAfterBreak="0">
    <w:nsid w:val="0000000D"/>
    <w:multiLevelType w:val="singleLevel"/>
    <w:tmpl w:val="0000000D"/>
    <w:name w:val="WW8Num15"/>
    <w:lvl w:ilvl="0">
      <w:start w:val="1"/>
      <w:numFmt w:val="bullet"/>
      <w:lvlText w:val=""/>
      <w:lvlJc w:val="left"/>
      <w:pPr>
        <w:tabs>
          <w:tab w:val="num" w:pos="0"/>
        </w:tabs>
        <w:ind w:left="1440" w:hanging="360"/>
      </w:pPr>
      <w:rPr>
        <w:rFonts w:ascii="Symbol" w:hAnsi="Symbol" w:cs="Symbol" w:hint="default"/>
        <w:sz w:val="22"/>
        <w:szCs w:val="22"/>
      </w:rPr>
    </w:lvl>
  </w:abstractNum>
  <w:abstractNum w:abstractNumId="13" w15:restartNumberingAfterBreak="0">
    <w:nsid w:val="004462E9"/>
    <w:multiLevelType w:val="multilevel"/>
    <w:tmpl w:val="99A83BCC"/>
    <w:lvl w:ilvl="0">
      <w:start w:val="1"/>
      <w:numFmt w:val="decimal"/>
      <w:lvlText w:val="%1"/>
      <w:lvlJc w:val="left"/>
      <w:pPr>
        <w:ind w:left="405" w:hanging="405"/>
      </w:pPr>
    </w:lvl>
    <w:lvl w:ilvl="1">
      <w:start w:val="1"/>
      <w:numFmt w:val="decimal"/>
      <w:lvlText w:val="%1.%2"/>
      <w:lvlJc w:val="left"/>
      <w:pPr>
        <w:ind w:left="1821" w:hanging="405"/>
      </w:pPr>
    </w:lvl>
    <w:lvl w:ilvl="2">
      <w:start w:val="2"/>
      <w:numFmt w:val="decimal"/>
      <w:lvlText w:val="%1.%2.%3"/>
      <w:lvlJc w:val="left"/>
      <w:pPr>
        <w:ind w:left="3552" w:hanging="720"/>
      </w:pPr>
    </w:lvl>
    <w:lvl w:ilvl="3">
      <w:start w:val="1"/>
      <w:numFmt w:val="decimal"/>
      <w:lvlText w:val="%1.%2.%3.%4"/>
      <w:lvlJc w:val="left"/>
      <w:pPr>
        <w:ind w:left="4968" w:hanging="720"/>
      </w:pPr>
    </w:lvl>
    <w:lvl w:ilvl="4">
      <w:start w:val="1"/>
      <w:numFmt w:val="decimal"/>
      <w:lvlText w:val="%1.%2.%3.%4.%5"/>
      <w:lvlJc w:val="left"/>
      <w:pPr>
        <w:ind w:left="6384" w:hanging="720"/>
      </w:pPr>
    </w:lvl>
    <w:lvl w:ilvl="5">
      <w:start w:val="1"/>
      <w:numFmt w:val="decimal"/>
      <w:lvlText w:val="%1.%2.%3.%4.%5.%6"/>
      <w:lvlJc w:val="left"/>
      <w:pPr>
        <w:ind w:left="8160" w:hanging="1080"/>
      </w:pPr>
    </w:lvl>
    <w:lvl w:ilvl="6">
      <w:start w:val="1"/>
      <w:numFmt w:val="decimal"/>
      <w:lvlText w:val="%1.%2.%3.%4.%5.%6.%7"/>
      <w:lvlJc w:val="left"/>
      <w:pPr>
        <w:ind w:left="9576" w:hanging="1080"/>
      </w:pPr>
    </w:lvl>
    <w:lvl w:ilvl="7">
      <w:start w:val="1"/>
      <w:numFmt w:val="decimal"/>
      <w:lvlText w:val="%1.%2.%3.%4.%5.%6.%7.%8"/>
      <w:lvlJc w:val="left"/>
      <w:pPr>
        <w:ind w:left="11352" w:hanging="1440"/>
      </w:pPr>
    </w:lvl>
    <w:lvl w:ilvl="8">
      <w:start w:val="1"/>
      <w:numFmt w:val="decimal"/>
      <w:lvlText w:val="%1.%2.%3.%4.%5.%6.%7.%8.%9"/>
      <w:lvlJc w:val="left"/>
      <w:pPr>
        <w:ind w:left="12768" w:hanging="1440"/>
      </w:pPr>
    </w:lvl>
  </w:abstractNum>
  <w:abstractNum w:abstractNumId="14" w15:restartNumberingAfterBreak="0">
    <w:nsid w:val="0FD35067"/>
    <w:multiLevelType w:val="multilevel"/>
    <w:tmpl w:val="82405DD8"/>
    <w:lvl w:ilvl="0">
      <w:start w:val="1"/>
      <w:numFmt w:val="decimal"/>
      <w:lvlText w:val="%1"/>
      <w:lvlJc w:val="left"/>
      <w:pPr>
        <w:ind w:left="360" w:hanging="360"/>
      </w:pPr>
    </w:lvl>
    <w:lvl w:ilvl="1">
      <w:start w:val="2"/>
      <w:numFmt w:val="decimal"/>
      <w:lvlText w:val="%1.%2"/>
      <w:lvlJc w:val="left"/>
      <w:pPr>
        <w:ind w:left="3195" w:hanging="360"/>
      </w:pPr>
    </w:lvl>
    <w:lvl w:ilvl="2">
      <w:start w:val="1"/>
      <w:numFmt w:val="decimal"/>
      <w:lvlText w:val="%1.%2.%3"/>
      <w:lvlJc w:val="left"/>
      <w:pPr>
        <w:ind w:left="6390" w:hanging="720"/>
      </w:pPr>
    </w:lvl>
    <w:lvl w:ilvl="3">
      <w:start w:val="1"/>
      <w:numFmt w:val="decimal"/>
      <w:lvlText w:val="%1.%2.%3.%4"/>
      <w:lvlJc w:val="left"/>
      <w:pPr>
        <w:ind w:left="9225" w:hanging="720"/>
      </w:pPr>
    </w:lvl>
    <w:lvl w:ilvl="4">
      <w:start w:val="1"/>
      <w:numFmt w:val="decimal"/>
      <w:lvlText w:val="%1.%2.%3.%4.%5"/>
      <w:lvlJc w:val="left"/>
      <w:pPr>
        <w:ind w:left="12060" w:hanging="720"/>
      </w:pPr>
    </w:lvl>
    <w:lvl w:ilvl="5">
      <w:start w:val="1"/>
      <w:numFmt w:val="decimal"/>
      <w:lvlText w:val="%1.%2.%3.%4.%5.%6"/>
      <w:lvlJc w:val="left"/>
      <w:pPr>
        <w:ind w:left="15255" w:hanging="1080"/>
      </w:pPr>
    </w:lvl>
    <w:lvl w:ilvl="6">
      <w:start w:val="1"/>
      <w:numFmt w:val="decimal"/>
      <w:lvlText w:val="%1.%2.%3.%4.%5.%6.%7"/>
      <w:lvlJc w:val="left"/>
      <w:pPr>
        <w:ind w:left="18090" w:hanging="1080"/>
      </w:pPr>
    </w:lvl>
    <w:lvl w:ilvl="7">
      <w:start w:val="1"/>
      <w:numFmt w:val="decimal"/>
      <w:lvlText w:val="%1.%2.%3.%4.%5.%6.%7.%8"/>
      <w:lvlJc w:val="left"/>
      <w:pPr>
        <w:ind w:left="21285" w:hanging="1440"/>
      </w:pPr>
    </w:lvl>
    <w:lvl w:ilvl="8">
      <w:start w:val="1"/>
      <w:numFmt w:val="decimal"/>
      <w:lvlText w:val="%1.%2.%3.%4.%5.%6.%7.%8.%9"/>
      <w:lvlJc w:val="left"/>
      <w:pPr>
        <w:ind w:left="24120" w:hanging="1440"/>
      </w:pPr>
    </w:lvl>
  </w:abstractNum>
  <w:abstractNum w:abstractNumId="15" w15:restartNumberingAfterBreak="0">
    <w:nsid w:val="1E78099B"/>
    <w:multiLevelType w:val="hybridMultilevel"/>
    <w:tmpl w:val="500C5216"/>
    <w:lvl w:ilvl="0" w:tplc="345045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0FC1A83"/>
    <w:multiLevelType w:val="multilevel"/>
    <w:tmpl w:val="B3DC7484"/>
    <w:lvl w:ilvl="0">
      <w:start w:val="1"/>
      <w:numFmt w:val="bullet"/>
      <w:lvlText w:val=""/>
      <w:lvlJc w:val="left"/>
      <w:pPr>
        <w:ind w:left="3240" w:hanging="360"/>
      </w:pPr>
      <w:rPr>
        <w:rFonts w:ascii="Symbol" w:hAnsi="Symbol" w:cs="Symbol" w:hint="default"/>
      </w:rPr>
    </w:lvl>
    <w:lvl w:ilvl="1">
      <w:start w:val="1"/>
      <w:numFmt w:val="bullet"/>
      <w:lvlText w:val="o"/>
      <w:lvlJc w:val="left"/>
      <w:pPr>
        <w:ind w:left="3960" w:hanging="360"/>
      </w:pPr>
      <w:rPr>
        <w:rFonts w:ascii="Courier New" w:hAnsi="Courier New" w:cs="Courier New" w:hint="default"/>
      </w:rPr>
    </w:lvl>
    <w:lvl w:ilvl="2">
      <w:start w:val="1"/>
      <w:numFmt w:val="bullet"/>
      <w:lvlText w:val=""/>
      <w:lvlJc w:val="left"/>
      <w:pPr>
        <w:ind w:left="4680" w:hanging="360"/>
      </w:pPr>
      <w:rPr>
        <w:rFonts w:ascii="Wingdings" w:hAnsi="Wingdings" w:cs="Wingdings" w:hint="default"/>
      </w:rPr>
    </w:lvl>
    <w:lvl w:ilvl="3">
      <w:start w:val="1"/>
      <w:numFmt w:val="bullet"/>
      <w:lvlText w:val=""/>
      <w:lvlJc w:val="left"/>
      <w:pPr>
        <w:ind w:left="5400" w:hanging="360"/>
      </w:pPr>
      <w:rPr>
        <w:rFonts w:ascii="Symbol" w:hAnsi="Symbol" w:cs="Symbol" w:hint="default"/>
      </w:rPr>
    </w:lvl>
    <w:lvl w:ilvl="4">
      <w:start w:val="1"/>
      <w:numFmt w:val="bullet"/>
      <w:lvlText w:val="o"/>
      <w:lvlJc w:val="left"/>
      <w:pPr>
        <w:ind w:left="6120" w:hanging="360"/>
      </w:pPr>
      <w:rPr>
        <w:rFonts w:ascii="Courier New" w:hAnsi="Courier New" w:cs="Courier New" w:hint="default"/>
      </w:rPr>
    </w:lvl>
    <w:lvl w:ilvl="5">
      <w:start w:val="1"/>
      <w:numFmt w:val="bullet"/>
      <w:lvlText w:val=""/>
      <w:lvlJc w:val="left"/>
      <w:pPr>
        <w:ind w:left="6840" w:hanging="360"/>
      </w:pPr>
      <w:rPr>
        <w:rFonts w:ascii="Wingdings" w:hAnsi="Wingdings" w:cs="Wingdings" w:hint="default"/>
      </w:rPr>
    </w:lvl>
    <w:lvl w:ilvl="6">
      <w:start w:val="1"/>
      <w:numFmt w:val="bullet"/>
      <w:lvlText w:val=""/>
      <w:lvlJc w:val="left"/>
      <w:pPr>
        <w:ind w:left="7560" w:hanging="360"/>
      </w:pPr>
      <w:rPr>
        <w:rFonts w:ascii="Symbol" w:hAnsi="Symbol" w:cs="Symbol" w:hint="default"/>
      </w:rPr>
    </w:lvl>
    <w:lvl w:ilvl="7">
      <w:start w:val="1"/>
      <w:numFmt w:val="bullet"/>
      <w:lvlText w:val="o"/>
      <w:lvlJc w:val="left"/>
      <w:pPr>
        <w:ind w:left="8280" w:hanging="360"/>
      </w:pPr>
      <w:rPr>
        <w:rFonts w:ascii="Courier New" w:hAnsi="Courier New" w:cs="Courier New" w:hint="default"/>
      </w:rPr>
    </w:lvl>
    <w:lvl w:ilvl="8">
      <w:start w:val="1"/>
      <w:numFmt w:val="bullet"/>
      <w:lvlText w:val=""/>
      <w:lvlJc w:val="left"/>
      <w:pPr>
        <w:ind w:left="9000" w:hanging="360"/>
      </w:pPr>
      <w:rPr>
        <w:rFonts w:ascii="Wingdings" w:hAnsi="Wingdings" w:cs="Wingdings" w:hint="default"/>
      </w:rPr>
    </w:lvl>
  </w:abstractNum>
  <w:abstractNum w:abstractNumId="17" w15:restartNumberingAfterBreak="0">
    <w:nsid w:val="229578B9"/>
    <w:multiLevelType w:val="hybridMultilevel"/>
    <w:tmpl w:val="2CA872C6"/>
    <w:lvl w:ilvl="0" w:tplc="13C6DE30">
      <w:numFmt w:val="bullet"/>
      <w:lvlText w:val="&gt;"/>
      <w:lvlJc w:val="left"/>
      <w:pPr>
        <w:ind w:left="849" w:hanging="360"/>
      </w:pPr>
      <w:rPr>
        <w:rFonts w:ascii="Arial" w:eastAsiaTheme="minorHAnsi" w:hAnsi="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726834"/>
    <w:multiLevelType w:val="hybridMultilevel"/>
    <w:tmpl w:val="C45EEB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5A36339"/>
    <w:multiLevelType w:val="multilevel"/>
    <w:tmpl w:val="A634C632"/>
    <w:lvl w:ilvl="0">
      <w:start w:val="1"/>
      <w:numFmt w:val="decimal"/>
      <w:lvlText w:val="%1"/>
      <w:lvlJc w:val="left"/>
      <w:pPr>
        <w:ind w:left="3195" w:hanging="360"/>
      </w:pPr>
    </w:lvl>
    <w:lvl w:ilvl="1">
      <w:start w:val="2"/>
      <w:numFmt w:val="decimal"/>
      <w:lvlText w:val="%1.%2"/>
      <w:lvlJc w:val="left"/>
      <w:pPr>
        <w:ind w:left="3195" w:hanging="360"/>
      </w:pPr>
    </w:lvl>
    <w:lvl w:ilvl="2">
      <w:start w:val="1"/>
      <w:numFmt w:val="decimal"/>
      <w:lvlText w:val="%1.%2.%3"/>
      <w:lvlJc w:val="left"/>
      <w:pPr>
        <w:ind w:left="3555" w:hanging="720"/>
      </w:pPr>
    </w:lvl>
    <w:lvl w:ilvl="3">
      <w:start w:val="1"/>
      <w:numFmt w:val="decimal"/>
      <w:lvlText w:val="%1.%2.%3.%4"/>
      <w:lvlJc w:val="left"/>
      <w:pPr>
        <w:ind w:left="3555" w:hanging="720"/>
      </w:pPr>
    </w:lvl>
    <w:lvl w:ilvl="4">
      <w:start w:val="1"/>
      <w:numFmt w:val="decimal"/>
      <w:lvlText w:val="%1.%2.%3.%4.%5"/>
      <w:lvlJc w:val="left"/>
      <w:pPr>
        <w:ind w:left="3555" w:hanging="720"/>
      </w:pPr>
    </w:lvl>
    <w:lvl w:ilvl="5">
      <w:start w:val="1"/>
      <w:numFmt w:val="decimal"/>
      <w:lvlText w:val="%1.%2.%3.%4.%5.%6"/>
      <w:lvlJc w:val="left"/>
      <w:pPr>
        <w:ind w:left="3915" w:hanging="1080"/>
      </w:pPr>
    </w:lvl>
    <w:lvl w:ilvl="6">
      <w:start w:val="1"/>
      <w:numFmt w:val="decimal"/>
      <w:lvlText w:val="%1.%2.%3.%4.%5.%6.%7"/>
      <w:lvlJc w:val="left"/>
      <w:pPr>
        <w:ind w:left="3915" w:hanging="1080"/>
      </w:pPr>
    </w:lvl>
    <w:lvl w:ilvl="7">
      <w:start w:val="1"/>
      <w:numFmt w:val="decimal"/>
      <w:lvlText w:val="%1.%2.%3.%4.%5.%6.%7.%8"/>
      <w:lvlJc w:val="left"/>
      <w:pPr>
        <w:ind w:left="4275" w:hanging="1440"/>
      </w:pPr>
    </w:lvl>
    <w:lvl w:ilvl="8">
      <w:start w:val="1"/>
      <w:numFmt w:val="decimal"/>
      <w:lvlText w:val="%1.%2.%3.%4.%5.%6.%7.%8.%9"/>
      <w:lvlJc w:val="left"/>
      <w:pPr>
        <w:ind w:left="4275" w:hanging="1440"/>
      </w:pPr>
    </w:lvl>
  </w:abstractNum>
  <w:abstractNum w:abstractNumId="20" w15:restartNumberingAfterBreak="0">
    <w:nsid w:val="3CA41A6D"/>
    <w:multiLevelType w:val="hybridMultilevel"/>
    <w:tmpl w:val="00483E52"/>
    <w:lvl w:ilvl="0" w:tplc="621A0A72">
      <w:numFmt w:val="bullet"/>
      <w:lvlText w:val="-"/>
      <w:lvlJc w:val="left"/>
      <w:pPr>
        <w:ind w:left="474" w:hanging="345"/>
      </w:pPr>
      <w:rPr>
        <w:rFonts w:ascii="Arial" w:eastAsia="Arial" w:hAnsi="Arial" w:cs="Arial" w:hint="default"/>
        <w:color w:val="231F20"/>
        <w:spacing w:val="-1"/>
        <w:w w:val="100"/>
        <w:sz w:val="20"/>
        <w:szCs w:val="20"/>
      </w:rPr>
    </w:lvl>
    <w:lvl w:ilvl="1" w:tplc="2DB00DF8">
      <w:numFmt w:val="bullet"/>
      <w:lvlText w:val="•"/>
      <w:lvlJc w:val="left"/>
      <w:pPr>
        <w:ind w:left="1454" w:hanging="345"/>
      </w:pPr>
      <w:rPr>
        <w:rFonts w:hint="default"/>
      </w:rPr>
    </w:lvl>
    <w:lvl w:ilvl="2" w:tplc="33641430">
      <w:numFmt w:val="bullet"/>
      <w:lvlText w:val="•"/>
      <w:lvlJc w:val="left"/>
      <w:pPr>
        <w:ind w:left="2429" w:hanging="345"/>
      </w:pPr>
      <w:rPr>
        <w:rFonts w:hint="default"/>
      </w:rPr>
    </w:lvl>
    <w:lvl w:ilvl="3" w:tplc="E996C52A">
      <w:numFmt w:val="bullet"/>
      <w:lvlText w:val="•"/>
      <w:lvlJc w:val="left"/>
      <w:pPr>
        <w:ind w:left="3403" w:hanging="345"/>
      </w:pPr>
      <w:rPr>
        <w:rFonts w:hint="default"/>
      </w:rPr>
    </w:lvl>
    <w:lvl w:ilvl="4" w:tplc="854AE7E0">
      <w:numFmt w:val="bullet"/>
      <w:lvlText w:val="•"/>
      <w:lvlJc w:val="left"/>
      <w:pPr>
        <w:ind w:left="4378" w:hanging="345"/>
      </w:pPr>
      <w:rPr>
        <w:rFonts w:hint="default"/>
      </w:rPr>
    </w:lvl>
    <w:lvl w:ilvl="5" w:tplc="3F226040">
      <w:numFmt w:val="bullet"/>
      <w:lvlText w:val="•"/>
      <w:lvlJc w:val="left"/>
      <w:pPr>
        <w:ind w:left="5352" w:hanging="345"/>
      </w:pPr>
      <w:rPr>
        <w:rFonts w:hint="default"/>
      </w:rPr>
    </w:lvl>
    <w:lvl w:ilvl="6" w:tplc="D2FEF46A">
      <w:numFmt w:val="bullet"/>
      <w:lvlText w:val="•"/>
      <w:lvlJc w:val="left"/>
      <w:pPr>
        <w:ind w:left="6327" w:hanging="345"/>
      </w:pPr>
      <w:rPr>
        <w:rFonts w:hint="default"/>
      </w:rPr>
    </w:lvl>
    <w:lvl w:ilvl="7" w:tplc="27649DEC">
      <w:numFmt w:val="bullet"/>
      <w:lvlText w:val="•"/>
      <w:lvlJc w:val="left"/>
      <w:pPr>
        <w:ind w:left="7301" w:hanging="345"/>
      </w:pPr>
      <w:rPr>
        <w:rFonts w:hint="default"/>
      </w:rPr>
    </w:lvl>
    <w:lvl w:ilvl="8" w:tplc="E09EB650">
      <w:numFmt w:val="bullet"/>
      <w:lvlText w:val="•"/>
      <w:lvlJc w:val="left"/>
      <w:pPr>
        <w:ind w:left="8276" w:hanging="345"/>
      </w:pPr>
      <w:rPr>
        <w:rFonts w:hint="default"/>
      </w:rPr>
    </w:lvl>
  </w:abstractNum>
  <w:abstractNum w:abstractNumId="21" w15:restartNumberingAfterBreak="0">
    <w:nsid w:val="40B7750F"/>
    <w:multiLevelType w:val="multilevel"/>
    <w:tmpl w:val="1696DD8C"/>
    <w:lvl w:ilvl="0">
      <w:start w:val="1"/>
      <w:numFmt w:val="decimal"/>
      <w:lvlText w:val="%1"/>
      <w:lvlJc w:val="left"/>
      <w:pPr>
        <w:ind w:left="360" w:hanging="360"/>
      </w:pPr>
    </w:lvl>
    <w:lvl w:ilvl="1">
      <w:start w:val="1"/>
      <w:numFmt w:val="decimal"/>
      <w:lvlText w:val="%1.%2"/>
      <w:lvlJc w:val="left"/>
      <w:pPr>
        <w:ind w:left="3194" w:hanging="360"/>
      </w:pPr>
    </w:lvl>
    <w:lvl w:ilvl="2">
      <w:start w:val="1"/>
      <w:numFmt w:val="decimal"/>
      <w:lvlText w:val="%1.%2.%3"/>
      <w:lvlJc w:val="left"/>
      <w:pPr>
        <w:ind w:left="6388" w:hanging="720"/>
      </w:pPr>
    </w:lvl>
    <w:lvl w:ilvl="3">
      <w:start w:val="1"/>
      <w:numFmt w:val="decimal"/>
      <w:lvlText w:val="%1.%2.%3.%4"/>
      <w:lvlJc w:val="left"/>
      <w:pPr>
        <w:ind w:left="9222" w:hanging="720"/>
      </w:pPr>
    </w:lvl>
    <w:lvl w:ilvl="4">
      <w:start w:val="1"/>
      <w:numFmt w:val="decimal"/>
      <w:lvlText w:val="%1.%2.%3.%4.%5"/>
      <w:lvlJc w:val="left"/>
      <w:pPr>
        <w:ind w:left="12056" w:hanging="720"/>
      </w:pPr>
    </w:lvl>
    <w:lvl w:ilvl="5">
      <w:start w:val="1"/>
      <w:numFmt w:val="decimal"/>
      <w:lvlText w:val="%1.%2.%3.%4.%5.%6"/>
      <w:lvlJc w:val="left"/>
      <w:pPr>
        <w:ind w:left="15250" w:hanging="1080"/>
      </w:pPr>
    </w:lvl>
    <w:lvl w:ilvl="6">
      <w:start w:val="1"/>
      <w:numFmt w:val="decimal"/>
      <w:lvlText w:val="%1.%2.%3.%4.%5.%6.%7"/>
      <w:lvlJc w:val="left"/>
      <w:pPr>
        <w:ind w:left="18084" w:hanging="1080"/>
      </w:pPr>
    </w:lvl>
    <w:lvl w:ilvl="7">
      <w:start w:val="1"/>
      <w:numFmt w:val="decimal"/>
      <w:lvlText w:val="%1.%2.%3.%4.%5.%6.%7.%8"/>
      <w:lvlJc w:val="left"/>
      <w:pPr>
        <w:ind w:left="21278" w:hanging="1440"/>
      </w:pPr>
    </w:lvl>
    <w:lvl w:ilvl="8">
      <w:start w:val="1"/>
      <w:numFmt w:val="decimal"/>
      <w:lvlText w:val="%1.%2.%3.%4.%5.%6.%7.%8.%9"/>
      <w:lvlJc w:val="left"/>
      <w:pPr>
        <w:ind w:left="24112" w:hanging="1440"/>
      </w:pPr>
    </w:lvl>
  </w:abstractNum>
  <w:abstractNum w:abstractNumId="22" w15:restartNumberingAfterBreak="0">
    <w:nsid w:val="4AEC76C0"/>
    <w:multiLevelType w:val="hybridMultilevel"/>
    <w:tmpl w:val="DBCA97E8"/>
    <w:lvl w:ilvl="0" w:tplc="94E82242">
      <w:start w:val="1"/>
      <w:numFmt w:val="bullet"/>
      <w:lvlText w:val="̶"/>
      <w:lvlJc w:val="left"/>
      <w:pPr>
        <w:ind w:left="849"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4C96EE3"/>
    <w:multiLevelType w:val="hybridMultilevel"/>
    <w:tmpl w:val="7562A436"/>
    <w:lvl w:ilvl="0" w:tplc="621A0A72">
      <w:numFmt w:val="bullet"/>
      <w:lvlText w:val="-"/>
      <w:lvlJc w:val="left"/>
      <w:pPr>
        <w:ind w:left="849" w:hanging="360"/>
      </w:pPr>
      <w:rPr>
        <w:rFonts w:ascii="Arial" w:eastAsia="Arial" w:hAnsi="Arial" w:cs="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DA51F8"/>
    <w:multiLevelType w:val="hybridMultilevel"/>
    <w:tmpl w:val="C75CBFC8"/>
    <w:lvl w:ilvl="0" w:tplc="5608F1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74173459">
    <w:abstractNumId w:val="20"/>
  </w:num>
  <w:num w:numId="2" w16cid:durableId="1826317451">
    <w:abstractNumId w:val="22"/>
  </w:num>
  <w:num w:numId="3" w16cid:durableId="1169129246">
    <w:abstractNumId w:val="23"/>
  </w:num>
  <w:num w:numId="4" w16cid:durableId="109715211">
    <w:abstractNumId w:val="17"/>
  </w:num>
  <w:num w:numId="5" w16cid:durableId="1011877623">
    <w:abstractNumId w:val="24"/>
  </w:num>
  <w:num w:numId="6" w16cid:durableId="1544248043">
    <w:abstractNumId w:val="15"/>
  </w:num>
  <w:num w:numId="7" w16cid:durableId="1186942892">
    <w:abstractNumId w:val="16"/>
  </w:num>
  <w:num w:numId="8" w16cid:durableId="1707635577">
    <w:abstractNumId w:val="19"/>
  </w:num>
  <w:num w:numId="9" w16cid:durableId="1067653799">
    <w:abstractNumId w:val="14"/>
  </w:num>
  <w:num w:numId="10" w16cid:durableId="1820685117">
    <w:abstractNumId w:val="21"/>
  </w:num>
  <w:num w:numId="11" w16cid:durableId="1471702083">
    <w:abstractNumId w:val="13"/>
  </w:num>
  <w:num w:numId="12" w16cid:durableId="1721441160">
    <w:abstractNumId w:val="0"/>
  </w:num>
  <w:num w:numId="13" w16cid:durableId="1163206340">
    <w:abstractNumId w:val="1"/>
  </w:num>
  <w:num w:numId="14" w16cid:durableId="1374650238">
    <w:abstractNumId w:val="2"/>
  </w:num>
  <w:num w:numId="15" w16cid:durableId="1711800581">
    <w:abstractNumId w:val="3"/>
  </w:num>
  <w:num w:numId="16" w16cid:durableId="349189815">
    <w:abstractNumId w:val="4"/>
  </w:num>
  <w:num w:numId="17" w16cid:durableId="1644969909">
    <w:abstractNumId w:val="5"/>
  </w:num>
  <w:num w:numId="18" w16cid:durableId="370809545">
    <w:abstractNumId w:val="6"/>
  </w:num>
  <w:num w:numId="19" w16cid:durableId="1049109646">
    <w:abstractNumId w:val="7"/>
  </w:num>
  <w:num w:numId="20" w16cid:durableId="1032346476">
    <w:abstractNumId w:val="8"/>
  </w:num>
  <w:num w:numId="21" w16cid:durableId="545144683">
    <w:abstractNumId w:val="9"/>
  </w:num>
  <w:num w:numId="22" w16cid:durableId="537666535">
    <w:abstractNumId w:val="10"/>
  </w:num>
  <w:num w:numId="23" w16cid:durableId="651102080">
    <w:abstractNumId w:val="11"/>
  </w:num>
  <w:num w:numId="24" w16cid:durableId="1409813017">
    <w:abstractNumId w:val="12"/>
  </w:num>
  <w:num w:numId="25" w16cid:durableId="27881063">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ocumentProtection w:formatting="1"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FDC"/>
    <w:rsid w:val="00001F9E"/>
    <w:rsid w:val="000107F8"/>
    <w:rsid w:val="00015220"/>
    <w:rsid w:val="00045DCD"/>
    <w:rsid w:val="00046EC0"/>
    <w:rsid w:val="00057687"/>
    <w:rsid w:val="00081F5E"/>
    <w:rsid w:val="000825AD"/>
    <w:rsid w:val="000869FB"/>
    <w:rsid w:val="00087374"/>
    <w:rsid w:val="000924D0"/>
    <w:rsid w:val="0009648D"/>
    <w:rsid w:val="001060A3"/>
    <w:rsid w:val="001200FD"/>
    <w:rsid w:val="00120656"/>
    <w:rsid w:val="00125F73"/>
    <w:rsid w:val="001266D0"/>
    <w:rsid w:val="00146783"/>
    <w:rsid w:val="001648E4"/>
    <w:rsid w:val="00184C64"/>
    <w:rsid w:val="0018793D"/>
    <w:rsid w:val="001B2F83"/>
    <w:rsid w:val="001C79E5"/>
    <w:rsid w:val="001F209A"/>
    <w:rsid w:val="00202B2A"/>
    <w:rsid w:val="002368C4"/>
    <w:rsid w:val="0025129D"/>
    <w:rsid w:val="00275A75"/>
    <w:rsid w:val="00290741"/>
    <w:rsid w:val="00290CE8"/>
    <w:rsid w:val="00293194"/>
    <w:rsid w:val="00295585"/>
    <w:rsid w:val="002A2B02"/>
    <w:rsid w:val="002A6C58"/>
    <w:rsid w:val="002C53DF"/>
    <w:rsid w:val="002F353C"/>
    <w:rsid w:val="0030721E"/>
    <w:rsid w:val="003240AC"/>
    <w:rsid w:val="003472F9"/>
    <w:rsid w:val="003A348A"/>
    <w:rsid w:val="003A7BC3"/>
    <w:rsid w:val="003D1DE1"/>
    <w:rsid w:val="003D6FC8"/>
    <w:rsid w:val="003F2312"/>
    <w:rsid w:val="0041391F"/>
    <w:rsid w:val="0042101F"/>
    <w:rsid w:val="004221E3"/>
    <w:rsid w:val="00423471"/>
    <w:rsid w:val="004529DA"/>
    <w:rsid w:val="00452D76"/>
    <w:rsid w:val="004608CD"/>
    <w:rsid w:val="0048329F"/>
    <w:rsid w:val="004936AF"/>
    <w:rsid w:val="004C5046"/>
    <w:rsid w:val="004C626C"/>
    <w:rsid w:val="004C7346"/>
    <w:rsid w:val="004D0D46"/>
    <w:rsid w:val="004D1619"/>
    <w:rsid w:val="004D68FD"/>
    <w:rsid w:val="004E7415"/>
    <w:rsid w:val="00521BCD"/>
    <w:rsid w:val="00533FB0"/>
    <w:rsid w:val="005746A6"/>
    <w:rsid w:val="005972E3"/>
    <w:rsid w:val="005B11B6"/>
    <w:rsid w:val="005B25E1"/>
    <w:rsid w:val="005B2EF8"/>
    <w:rsid w:val="005B6F0D"/>
    <w:rsid w:val="005C4846"/>
    <w:rsid w:val="005C7902"/>
    <w:rsid w:val="005E2FBB"/>
    <w:rsid w:val="005F2E98"/>
    <w:rsid w:val="005F469D"/>
    <w:rsid w:val="00601526"/>
    <w:rsid w:val="00625D93"/>
    <w:rsid w:val="00646FA7"/>
    <w:rsid w:val="00651077"/>
    <w:rsid w:val="006534AF"/>
    <w:rsid w:val="006836CF"/>
    <w:rsid w:val="006859B0"/>
    <w:rsid w:val="006A4ADA"/>
    <w:rsid w:val="006C6E68"/>
    <w:rsid w:val="006D0860"/>
    <w:rsid w:val="006D502A"/>
    <w:rsid w:val="006E455E"/>
    <w:rsid w:val="006F2701"/>
    <w:rsid w:val="00742A03"/>
    <w:rsid w:val="007728C3"/>
    <w:rsid w:val="00781709"/>
    <w:rsid w:val="0079276E"/>
    <w:rsid w:val="007A34D5"/>
    <w:rsid w:val="007B4F8D"/>
    <w:rsid w:val="007B6F11"/>
    <w:rsid w:val="007D78AE"/>
    <w:rsid w:val="007E2D34"/>
    <w:rsid w:val="007E59DE"/>
    <w:rsid w:val="007F1724"/>
    <w:rsid w:val="00806786"/>
    <w:rsid w:val="00807CCD"/>
    <w:rsid w:val="0081060F"/>
    <w:rsid w:val="00813448"/>
    <w:rsid w:val="00822782"/>
    <w:rsid w:val="00833B98"/>
    <w:rsid w:val="008347E0"/>
    <w:rsid w:val="00850300"/>
    <w:rsid w:val="00851458"/>
    <w:rsid w:val="008538E7"/>
    <w:rsid w:val="0085512E"/>
    <w:rsid w:val="00886AB2"/>
    <w:rsid w:val="008A7093"/>
    <w:rsid w:val="008A73FE"/>
    <w:rsid w:val="00930B38"/>
    <w:rsid w:val="00936712"/>
    <w:rsid w:val="00936E45"/>
    <w:rsid w:val="00940066"/>
    <w:rsid w:val="00941377"/>
    <w:rsid w:val="00992DBA"/>
    <w:rsid w:val="009B0CBA"/>
    <w:rsid w:val="009B25E3"/>
    <w:rsid w:val="009C0C96"/>
    <w:rsid w:val="009C141C"/>
    <w:rsid w:val="009D3185"/>
    <w:rsid w:val="009F167B"/>
    <w:rsid w:val="009F1A09"/>
    <w:rsid w:val="009F56A7"/>
    <w:rsid w:val="009F692C"/>
    <w:rsid w:val="00A10A83"/>
    <w:rsid w:val="00A124A0"/>
    <w:rsid w:val="00A1486F"/>
    <w:rsid w:val="00A14BC7"/>
    <w:rsid w:val="00A30EA6"/>
    <w:rsid w:val="00A44BCF"/>
    <w:rsid w:val="00A46411"/>
    <w:rsid w:val="00A51D45"/>
    <w:rsid w:val="00A52C6E"/>
    <w:rsid w:val="00A6014E"/>
    <w:rsid w:val="00A802F5"/>
    <w:rsid w:val="00A84CCB"/>
    <w:rsid w:val="00AA4DB3"/>
    <w:rsid w:val="00AC15DE"/>
    <w:rsid w:val="00AC349E"/>
    <w:rsid w:val="00AE48FE"/>
    <w:rsid w:val="00AF1D5B"/>
    <w:rsid w:val="00AF7E8C"/>
    <w:rsid w:val="00B21875"/>
    <w:rsid w:val="00B37451"/>
    <w:rsid w:val="00B46AF7"/>
    <w:rsid w:val="00B5321D"/>
    <w:rsid w:val="00B55B58"/>
    <w:rsid w:val="00BA3856"/>
    <w:rsid w:val="00BA6A13"/>
    <w:rsid w:val="00BB0C94"/>
    <w:rsid w:val="00BC19E1"/>
    <w:rsid w:val="00BF0FF1"/>
    <w:rsid w:val="00C146BA"/>
    <w:rsid w:val="00C220A3"/>
    <w:rsid w:val="00C2347E"/>
    <w:rsid w:val="00C30A0F"/>
    <w:rsid w:val="00C65D7E"/>
    <w:rsid w:val="00C66322"/>
    <w:rsid w:val="00C67312"/>
    <w:rsid w:val="00C7451D"/>
    <w:rsid w:val="00C81A6C"/>
    <w:rsid w:val="00C825BB"/>
    <w:rsid w:val="00CB03CE"/>
    <w:rsid w:val="00CB1A66"/>
    <w:rsid w:val="00CC7414"/>
    <w:rsid w:val="00CD5E65"/>
    <w:rsid w:val="00CE16E3"/>
    <w:rsid w:val="00CE1BE6"/>
    <w:rsid w:val="00D10C52"/>
    <w:rsid w:val="00D53704"/>
    <w:rsid w:val="00D87A05"/>
    <w:rsid w:val="00D96935"/>
    <w:rsid w:val="00DA2090"/>
    <w:rsid w:val="00DA6E7A"/>
    <w:rsid w:val="00DB21BF"/>
    <w:rsid w:val="00DC6770"/>
    <w:rsid w:val="00DC7325"/>
    <w:rsid w:val="00DD50D6"/>
    <w:rsid w:val="00DF445D"/>
    <w:rsid w:val="00E05336"/>
    <w:rsid w:val="00E12557"/>
    <w:rsid w:val="00E44866"/>
    <w:rsid w:val="00E47097"/>
    <w:rsid w:val="00E669F0"/>
    <w:rsid w:val="00EB232F"/>
    <w:rsid w:val="00EF162D"/>
    <w:rsid w:val="00EF5CF0"/>
    <w:rsid w:val="00F043B7"/>
    <w:rsid w:val="00F11FDC"/>
    <w:rsid w:val="00F22CF7"/>
    <w:rsid w:val="00F2464C"/>
    <w:rsid w:val="00F25DA3"/>
    <w:rsid w:val="00F261BB"/>
    <w:rsid w:val="00F46F6A"/>
    <w:rsid w:val="00F54000"/>
    <w:rsid w:val="00F542FC"/>
    <w:rsid w:val="00F7722A"/>
    <w:rsid w:val="00FC76C8"/>
    <w:rsid w:val="00FE5D6F"/>
    <w:rsid w:val="00FF6E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033BC"/>
  <w15:docId w15:val="{FF113643-D40C-4656-8234-D99B1659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fr-FR"/>
    </w:rPr>
  </w:style>
  <w:style w:type="paragraph" w:styleId="Titre1">
    <w:name w:val="heading 1"/>
    <w:basedOn w:val="Normal"/>
    <w:link w:val="Titre1Car"/>
    <w:autoRedefine/>
    <w:uiPriority w:val="9"/>
    <w:rsid w:val="00941377"/>
    <w:pPr>
      <w:ind w:left="111"/>
      <w:jc w:val="center"/>
      <w:outlineLvl w:val="0"/>
    </w:pPr>
    <w:rPr>
      <w:b/>
      <w:bCs/>
      <w:sz w:val="24"/>
      <w:szCs w:val="24"/>
    </w:rPr>
  </w:style>
  <w:style w:type="paragraph" w:styleId="Titre2">
    <w:name w:val="heading 2"/>
    <w:basedOn w:val="Normal"/>
    <w:next w:val="Normal"/>
    <w:link w:val="Titre2Car"/>
    <w:uiPriority w:val="9"/>
    <w:unhideWhenUsed/>
    <w:rsid w:val="00941377"/>
    <w:pPr>
      <w:keepNext/>
      <w:keepLines/>
      <w:spacing w:before="40"/>
      <w:outlineLvl w:val="1"/>
    </w:pPr>
    <w:rPr>
      <w:rFonts w:asciiTheme="majorHAnsi" w:eastAsiaTheme="majorEastAsia" w:hAnsiTheme="majorHAnsi" w:cstheme="majorBidi"/>
      <w:color w:val="344E4A"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A2090"/>
    <w:pPr>
      <w:spacing w:line="276" w:lineRule="auto"/>
    </w:pPr>
    <w:rPr>
      <w:sz w:val="20"/>
    </w:rPr>
  </w:style>
  <w:style w:type="paragraph" w:styleId="Paragraphedeliste">
    <w:name w:val="List Paragraph"/>
    <w:basedOn w:val="Normal"/>
    <w:qFormat/>
    <w:pPr>
      <w:spacing w:before="2"/>
      <w:ind w:left="474" w:hanging="346"/>
    </w:pPr>
  </w:style>
  <w:style w:type="paragraph" w:customStyle="1" w:styleId="TableParagraph">
    <w:name w:val="Table Paragraph"/>
    <w:basedOn w:val="Normal"/>
    <w:uiPriority w:val="1"/>
  </w:style>
  <w:style w:type="character" w:styleId="Lienhypertexte">
    <w:name w:val="Hyperlink"/>
    <w:basedOn w:val="Policepardfaut"/>
    <w:uiPriority w:val="99"/>
    <w:unhideWhenUsed/>
    <w:rsid w:val="00290741"/>
    <w:rPr>
      <w:color w:val="5770BE" w:themeColor="hyperlink"/>
      <w:u w:val="single"/>
    </w:rPr>
  </w:style>
  <w:style w:type="paragraph" w:customStyle="1" w:styleId="Date1">
    <w:name w:val="Date1"/>
    <w:basedOn w:val="Normal"/>
    <w:link w:val="dateCar"/>
    <w:rsid w:val="0079276E"/>
    <w:pPr>
      <w:ind w:left="111"/>
    </w:pPr>
    <w:rPr>
      <w:i/>
      <w:color w:val="231F20"/>
      <w:sz w:val="20"/>
    </w:rPr>
  </w:style>
  <w:style w:type="paragraph" w:styleId="En-tte">
    <w:name w:val="header"/>
    <w:basedOn w:val="Normal"/>
    <w:link w:val="En-tteCar"/>
    <w:unhideWhenUsed/>
    <w:rsid w:val="0079276E"/>
    <w:pPr>
      <w:tabs>
        <w:tab w:val="center" w:pos="4513"/>
        <w:tab w:val="right" w:pos="9026"/>
      </w:tabs>
    </w:pPr>
  </w:style>
  <w:style w:type="character" w:customStyle="1" w:styleId="dateCar">
    <w:name w:val="date Car"/>
    <w:basedOn w:val="Policepardfaut"/>
    <w:link w:val="Date1"/>
    <w:rsid w:val="0079276E"/>
    <w:rPr>
      <w:rFonts w:ascii="Arial" w:eastAsia="Arial" w:hAnsi="Arial" w:cs="Arial"/>
      <w:i/>
      <w:color w:val="231F20"/>
      <w:sz w:val="20"/>
      <w:lang w:val="fr-FR"/>
    </w:rPr>
  </w:style>
  <w:style w:type="character" w:customStyle="1" w:styleId="En-tteCar">
    <w:name w:val="En-tête Car"/>
    <w:basedOn w:val="Policepardfaut"/>
    <w:link w:val="En-tte"/>
    <w:uiPriority w:val="99"/>
    <w:rsid w:val="0079276E"/>
    <w:rPr>
      <w:rFonts w:ascii="Arial" w:eastAsia="Arial" w:hAnsi="Arial" w:cs="Arial"/>
    </w:rPr>
  </w:style>
  <w:style w:type="paragraph" w:styleId="Pieddepage">
    <w:name w:val="footer"/>
    <w:basedOn w:val="Normal"/>
    <w:link w:val="PieddepageCar"/>
    <w:unhideWhenUsed/>
    <w:rsid w:val="0079276E"/>
    <w:pPr>
      <w:tabs>
        <w:tab w:val="center" w:pos="4513"/>
        <w:tab w:val="right" w:pos="9026"/>
      </w:tabs>
    </w:pPr>
  </w:style>
  <w:style w:type="character" w:customStyle="1" w:styleId="PieddepageCar">
    <w:name w:val="Pied de page Car"/>
    <w:basedOn w:val="Policepardfaut"/>
    <w:link w:val="Pieddepage"/>
    <w:uiPriority w:val="99"/>
    <w:rsid w:val="0079276E"/>
    <w:rPr>
      <w:rFonts w:ascii="Arial" w:eastAsia="Arial" w:hAnsi="Arial" w:cs="Arial"/>
    </w:rPr>
  </w:style>
  <w:style w:type="paragraph" w:customStyle="1" w:styleId="Objet">
    <w:name w:val="Objet"/>
    <w:basedOn w:val="Corpsdetexte"/>
    <w:next w:val="Corpsdetexte"/>
    <w:link w:val="ObjetCar"/>
    <w:qFormat/>
    <w:rsid w:val="00DA2090"/>
    <w:pPr>
      <w:spacing w:before="103" w:line="242" w:lineRule="exact"/>
    </w:pPr>
    <w:rPr>
      <w:b/>
      <w:color w:val="231F20"/>
    </w:rPr>
  </w:style>
  <w:style w:type="paragraph" w:customStyle="1" w:styleId="Signat">
    <w:name w:val="Signat"/>
    <w:basedOn w:val="Titre1"/>
    <w:next w:val="Corpsdetexte"/>
    <w:link w:val="SignatCar"/>
    <w:qFormat/>
    <w:rsid w:val="00F25DA3"/>
    <w:pPr>
      <w:ind w:left="0"/>
      <w:jc w:val="right"/>
    </w:pPr>
    <w:rPr>
      <w:color w:val="000000" w:themeColor="text1"/>
      <w:sz w:val="16"/>
    </w:rPr>
  </w:style>
  <w:style w:type="character" w:customStyle="1" w:styleId="CorpsdetexteCar">
    <w:name w:val="Corps de texte Car"/>
    <w:basedOn w:val="Policepardfaut"/>
    <w:link w:val="Corpsdetexte"/>
    <w:uiPriority w:val="1"/>
    <w:rsid w:val="00DA2090"/>
    <w:rPr>
      <w:sz w:val="20"/>
      <w:lang w:val="fr-FR"/>
    </w:rPr>
  </w:style>
  <w:style w:type="character" w:customStyle="1" w:styleId="ObjetCar">
    <w:name w:val="Objet Car"/>
    <w:basedOn w:val="CorpsdetexteCar"/>
    <w:link w:val="Objet"/>
    <w:rsid w:val="00DA2090"/>
    <w:rPr>
      <w:b/>
      <w:color w:val="231F20"/>
      <w:sz w:val="20"/>
      <w:lang w:val="fr-FR"/>
    </w:rPr>
  </w:style>
  <w:style w:type="character" w:customStyle="1" w:styleId="Titre1Car">
    <w:name w:val="Titre 1 Car"/>
    <w:basedOn w:val="Policepardfaut"/>
    <w:link w:val="Titre1"/>
    <w:uiPriority w:val="9"/>
    <w:rsid w:val="00941377"/>
    <w:rPr>
      <w:rFonts w:ascii="Arial" w:eastAsia="Arial" w:hAnsi="Arial" w:cs="Arial"/>
      <w:b/>
      <w:bCs/>
      <w:sz w:val="24"/>
      <w:szCs w:val="24"/>
    </w:rPr>
  </w:style>
  <w:style w:type="character" w:customStyle="1" w:styleId="SignatCar">
    <w:name w:val="Signat Car"/>
    <w:basedOn w:val="Titre1Car"/>
    <w:link w:val="Signat"/>
    <w:rsid w:val="00F25DA3"/>
    <w:rPr>
      <w:rFonts w:ascii="Arial" w:eastAsia="Arial" w:hAnsi="Arial" w:cs="Arial"/>
      <w:b/>
      <w:bCs/>
      <w:color w:val="000000" w:themeColor="text1"/>
      <w:sz w:val="16"/>
      <w:szCs w:val="24"/>
      <w:lang w:val="fr-FR"/>
    </w:rPr>
  </w:style>
  <w:style w:type="paragraph" w:customStyle="1" w:styleId="Titredelapage">
    <w:name w:val="Titre de la page"/>
    <w:basedOn w:val="Normal"/>
    <w:link w:val="TitredelapageCar"/>
    <w:rsid w:val="00CD5E65"/>
    <w:pPr>
      <w:widowControl/>
      <w:autoSpaceDE/>
      <w:autoSpaceDN/>
      <w:spacing w:after="120" w:line="264" w:lineRule="auto"/>
      <w:jc w:val="center"/>
    </w:pPr>
    <w:rPr>
      <w:rFonts w:asciiTheme="minorHAnsi" w:eastAsiaTheme="minorEastAsia" w:hAnsiTheme="minorHAnsi" w:cstheme="minorBidi"/>
      <w:b/>
      <w:bCs/>
      <w:sz w:val="24"/>
      <w:szCs w:val="20"/>
      <w:lang w:eastAsia="fr-FR"/>
    </w:rPr>
  </w:style>
  <w:style w:type="paragraph" w:customStyle="1" w:styleId="Sous-titrecentrbold">
    <w:name w:val="Sous-titre centré bold"/>
    <w:basedOn w:val="Titredelapage"/>
    <w:link w:val="Sous-titrecentrboldCar"/>
    <w:rsid w:val="00CD5E65"/>
    <w:rPr>
      <w:sz w:val="16"/>
      <w:szCs w:val="16"/>
    </w:rPr>
  </w:style>
  <w:style w:type="character" w:customStyle="1" w:styleId="TitredelapageCar">
    <w:name w:val="Titre de la page Car"/>
    <w:link w:val="Titredelapage"/>
    <w:rsid w:val="00CD5E65"/>
    <w:rPr>
      <w:rFonts w:eastAsiaTheme="minorEastAsia"/>
      <w:b/>
      <w:bCs/>
      <w:sz w:val="24"/>
      <w:szCs w:val="20"/>
      <w:lang w:val="fr-FR" w:eastAsia="fr-FR"/>
    </w:rPr>
  </w:style>
  <w:style w:type="character" w:customStyle="1" w:styleId="Sous-titrecentrboldCar">
    <w:name w:val="Sous-titre centré bold Car"/>
    <w:link w:val="Sous-titrecentrbold"/>
    <w:rsid w:val="00CD5E65"/>
    <w:rPr>
      <w:rFonts w:eastAsiaTheme="minorEastAsia"/>
      <w:b/>
      <w:bCs/>
      <w:sz w:val="16"/>
      <w:szCs w:val="16"/>
      <w:lang w:val="fr-FR" w:eastAsia="fr-FR"/>
    </w:rPr>
  </w:style>
  <w:style w:type="paragraph" w:customStyle="1" w:styleId="Sous-titre1">
    <w:name w:val="Sous-titre1"/>
    <w:basedOn w:val="Normal"/>
    <w:next w:val="Corpsdetexte"/>
    <w:link w:val="Sous-titre1Car"/>
    <w:qFormat/>
    <w:rsid w:val="00DA2090"/>
    <w:pPr>
      <w:jc w:val="center"/>
    </w:pPr>
    <w:rPr>
      <w:b/>
      <w:bCs/>
      <w:sz w:val="16"/>
      <w:szCs w:val="16"/>
    </w:rPr>
  </w:style>
  <w:style w:type="paragraph" w:customStyle="1" w:styleId="Sous-titre2">
    <w:name w:val="Sous-titre 2"/>
    <w:basedOn w:val="Sous-titre1"/>
    <w:next w:val="Corpsdetexte"/>
    <w:link w:val="Sous-titre2Car"/>
    <w:qFormat/>
    <w:rsid w:val="00DA2090"/>
    <w:rPr>
      <w:b w:val="0"/>
      <w:bCs w:val="0"/>
    </w:rPr>
  </w:style>
  <w:style w:type="character" w:customStyle="1" w:styleId="Sous-titre1Car">
    <w:name w:val="Sous-titre1 Car"/>
    <w:basedOn w:val="Policepardfaut"/>
    <w:link w:val="Sous-titre1"/>
    <w:rsid w:val="00DA2090"/>
    <w:rPr>
      <w:b/>
      <w:bCs/>
      <w:sz w:val="16"/>
      <w:szCs w:val="16"/>
      <w:lang w:val="fr-FR"/>
    </w:rPr>
  </w:style>
  <w:style w:type="paragraph" w:customStyle="1" w:styleId="Titre1demapage">
    <w:name w:val="Titre 1 de ma page"/>
    <w:basedOn w:val="Corpsdetexte"/>
    <w:next w:val="Corpsdetexte"/>
    <w:link w:val="Titre1demapageCar"/>
    <w:qFormat/>
    <w:rsid w:val="00DA2090"/>
    <w:pPr>
      <w:spacing w:before="1"/>
    </w:pPr>
    <w:rPr>
      <w:b/>
      <w:bCs/>
    </w:rPr>
  </w:style>
  <w:style w:type="character" w:customStyle="1" w:styleId="Sous-titre2Car">
    <w:name w:val="Sous-titre 2 Car"/>
    <w:basedOn w:val="Sous-titre1Car"/>
    <w:link w:val="Sous-titre2"/>
    <w:rsid w:val="00DA2090"/>
    <w:rPr>
      <w:b w:val="0"/>
      <w:bCs w:val="0"/>
      <w:sz w:val="16"/>
      <w:szCs w:val="16"/>
      <w:lang w:val="fr-FR"/>
    </w:rPr>
  </w:style>
  <w:style w:type="paragraph" w:customStyle="1" w:styleId="Titre2demapage">
    <w:name w:val="Titre 2 de ma page"/>
    <w:basedOn w:val="Titre1demapage"/>
    <w:next w:val="Corpsdetexte"/>
    <w:link w:val="Titre2demapageCar"/>
    <w:qFormat/>
    <w:rsid w:val="00DA2090"/>
    <w:rPr>
      <w:sz w:val="16"/>
      <w:szCs w:val="16"/>
    </w:rPr>
  </w:style>
  <w:style w:type="character" w:customStyle="1" w:styleId="Titre1demapageCar">
    <w:name w:val="Titre 1 de ma page Car"/>
    <w:basedOn w:val="CorpsdetexteCar"/>
    <w:link w:val="Titre1demapage"/>
    <w:rsid w:val="00DA2090"/>
    <w:rPr>
      <w:b/>
      <w:bCs/>
      <w:sz w:val="20"/>
      <w:lang w:val="fr-FR"/>
    </w:rPr>
  </w:style>
  <w:style w:type="paragraph" w:customStyle="1" w:styleId="Titre3demapage">
    <w:name w:val="Titre 3 de ma page"/>
    <w:basedOn w:val="Titre2demapage"/>
    <w:next w:val="Corpsdetexte"/>
    <w:link w:val="Titre3demapageCar"/>
    <w:qFormat/>
    <w:rsid w:val="00DA2090"/>
    <w:rPr>
      <w:b w:val="0"/>
      <w:bCs w:val="0"/>
    </w:rPr>
  </w:style>
  <w:style w:type="character" w:customStyle="1" w:styleId="Titre2demapageCar">
    <w:name w:val="Titre 2 de ma page Car"/>
    <w:basedOn w:val="Titre1demapageCar"/>
    <w:link w:val="Titre2demapage"/>
    <w:rsid w:val="00DA2090"/>
    <w:rPr>
      <w:b/>
      <w:bCs/>
      <w:sz w:val="16"/>
      <w:szCs w:val="16"/>
      <w:lang w:val="fr-FR"/>
    </w:rPr>
  </w:style>
  <w:style w:type="character" w:customStyle="1" w:styleId="Titre3demapageCar">
    <w:name w:val="Titre 3 de ma page Car"/>
    <w:basedOn w:val="Titre2demapageCar"/>
    <w:link w:val="Titre3demapage"/>
    <w:rsid w:val="00DA2090"/>
    <w:rPr>
      <w:b w:val="0"/>
      <w:bCs w:val="0"/>
      <w:sz w:val="16"/>
      <w:szCs w:val="16"/>
      <w:lang w:val="fr-FR"/>
    </w:rPr>
  </w:style>
  <w:style w:type="character" w:customStyle="1" w:styleId="Titre2Car">
    <w:name w:val="Titre 2 Car"/>
    <w:basedOn w:val="Policepardfaut"/>
    <w:link w:val="Titre2"/>
    <w:uiPriority w:val="9"/>
    <w:rsid w:val="00941377"/>
    <w:rPr>
      <w:rFonts w:asciiTheme="majorHAnsi" w:eastAsiaTheme="majorEastAsia" w:hAnsiTheme="majorHAnsi" w:cstheme="majorBidi"/>
      <w:color w:val="344E4A" w:themeColor="accent1" w:themeShade="BF"/>
      <w:sz w:val="26"/>
      <w:szCs w:val="26"/>
    </w:rPr>
  </w:style>
  <w:style w:type="table" w:styleId="Grilledutableau">
    <w:name w:val="Table Grid"/>
    <w:basedOn w:val="TableauNormal"/>
    <w:rsid w:val="0094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2">
    <w:name w:val="Date 2"/>
    <w:basedOn w:val="Normal"/>
    <w:next w:val="Corpsdetexte"/>
    <w:link w:val="Date2Car"/>
    <w:qFormat/>
    <w:rsid w:val="00DA2090"/>
    <w:pPr>
      <w:spacing w:before="139"/>
      <w:jc w:val="right"/>
    </w:pPr>
    <w:rPr>
      <w:color w:val="231F20"/>
      <w:sz w:val="16"/>
    </w:rPr>
  </w:style>
  <w:style w:type="character" w:customStyle="1" w:styleId="Date2Car">
    <w:name w:val="Date 2 Car"/>
    <w:basedOn w:val="Policepardfaut"/>
    <w:link w:val="Date2"/>
    <w:rsid w:val="00DA2090"/>
    <w:rPr>
      <w:color w:val="231F20"/>
      <w:sz w:val="16"/>
      <w:lang w:val="fr-FR"/>
    </w:rPr>
  </w:style>
  <w:style w:type="paragraph" w:styleId="NormalWeb">
    <w:name w:val="Normal (Web)"/>
    <w:basedOn w:val="Normal"/>
    <w:uiPriority w:val="99"/>
    <w:semiHidden/>
    <w:unhideWhenUsed/>
    <w:rsid w:val="00936712"/>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styleId="Rfrenceintense">
    <w:name w:val="Intense Reference"/>
    <w:basedOn w:val="Policepardfaut"/>
    <w:uiPriority w:val="32"/>
    <w:rsid w:val="005972E3"/>
    <w:rPr>
      <w:b/>
      <w:bCs/>
      <w:smallCaps/>
      <w:color w:val="466964" w:themeColor="accent1"/>
      <w:spacing w:val="5"/>
    </w:rPr>
  </w:style>
  <w:style w:type="paragraph" w:styleId="Titre">
    <w:name w:val="Title"/>
    <w:basedOn w:val="Normal"/>
    <w:next w:val="Normal"/>
    <w:link w:val="TitreCar"/>
    <w:uiPriority w:val="10"/>
    <w:rsid w:val="005972E3"/>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972E3"/>
    <w:rPr>
      <w:rFonts w:asciiTheme="majorHAnsi" w:eastAsiaTheme="majorEastAsia" w:hAnsiTheme="majorHAnsi" w:cstheme="majorBidi"/>
      <w:spacing w:val="-10"/>
      <w:kern w:val="28"/>
      <w:sz w:val="56"/>
      <w:szCs w:val="56"/>
    </w:rPr>
  </w:style>
  <w:style w:type="paragraph" w:customStyle="1" w:styleId="Date10">
    <w:name w:val="Date 1"/>
    <w:basedOn w:val="Corpsdetexte"/>
    <w:next w:val="Corpsdetexte"/>
    <w:link w:val="Date1Car"/>
    <w:qFormat/>
    <w:rsid w:val="00DA2090"/>
  </w:style>
  <w:style w:type="paragraph" w:customStyle="1" w:styleId="ServiceInfoHeader">
    <w:name w:val="Service Info Header"/>
    <w:basedOn w:val="En-tte"/>
    <w:next w:val="Corpsdetexte"/>
    <w:link w:val="ServiceInfoHeaderCar"/>
    <w:qFormat/>
    <w:rsid w:val="00DA2090"/>
    <w:pPr>
      <w:tabs>
        <w:tab w:val="clear" w:pos="4513"/>
      </w:tabs>
      <w:jc w:val="right"/>
    </w:pPr>
    <w:rPr>
      <w:b/>
      <w:bCs/>
      <w:sz w:val="24"/>
      <w:szCs w:val="24"/>
    </w:rPr>
  </w:style>
  <w:style w:type="character" w:customStyle="1" w:styleId="Date1Car">
    <w:name w:val="Date 1 Car"/>
    <w:basedOn w:val="CorpsdetexteCar"/>
    <w:link w:val="Date10"/>
    <w:rsid w:val="00DA2090"/>
    <w:rPr>
      <w:sz w:val="20"/>
      <w:lang w:val="fr-FR"/>
    </w:rPr>
  </w:style>
  <w:style w:type="character" w:customStyle="1" w:styleId="ServiceInfoHeaderCar">
    <w:name w:val="Service Info Header Car"/>
    <w:basedOn w:val="En-tteCar"/>
    <w:link w:val="ServiceInfoHeader"/>
    <w:rsid w:val="00DA2090"/>
    <w:rPr>
      <w:rFonts w:ascii="Arial" w:eastAsia="Arial" w:hAnsi="Arial" w:cs="Arial"/>
      <w:b/>
      <w:bCs/>
      <w:sz w:val="24"/>
      <w:szCs w:val="24"/>
    </w:rPr>
  </w:style>
  <w:style w:type="paragraph" w:customStyle="1" w:styleId="PieddePage0">
    <w:name w:val="Pied de Page"/>
    <w:basedOn w:val="Normal"/>
    <w:link w:val="PieddePageCar0"/>
    <w:qFormat/>
    <w:rsid w:val="00DA2090"/>
    <w:pPr>
      <w:spacing w:line="161" w:lineRule="exact"/>
    </w:pPr>
    <w:rPr>
      <w:color w:val="939598"/>
      <w:sz w:val="14"/>
    </w:rPr>
  </w:style>
  <w:style w:type="paragraph" w:customStyle="1" w:styleId="IntituleDirecteur">
    <w:name w:val="Intitule Directeur"/>
    <w:basedOn w:val="Corpsdetexte"/>
    <w:next w:val="Corpsdetexte"/>
    <w:link w:val="IntituleDirecteurCar"/>
    <w:qFormat/>
    <w:rsid w:val="00DA2090"/>
    <w:rPr>
      <w:b/>
      <w:bCs/>
      <w:sz w:val="24"/>
      <w:szCs w:val="24"/>
    </w:rPr>
  </w:style>
  <w:style w:type="character" w:customStyle="1" w:styleId="PieddePageCar0">
    <w:name w:val="Pied de Page Car"/>
    <w:basedOn w:val="Policepardfaut"/>
    <w:link w:val="PieddePage0"/>
    <w:rsid w:val="00DA2090"/>
    <w:rPr>
      <w:color w:val="939598"/>
      <w:sz w:val="14"/>
      <w:lang w:val="fr-FR"/>
    </w:rPr>
  </w:style>
  <w:style w:type="paragraph" w:customStyle="1" w:styleId="Titrecentral">
    <w:name w:val="Titre central"/>
    <w:basedOn w:val="Titre1"/>
    <w:next w:val="Corpsdetexte"/>
    <w:link w:val="TitrecentralCar"/>
    <w:qFormat/>
    <w:rsid w:val="00DA2090"/>
    <w:pPr>
      <w:ind w:left="0"/>
    </w:pPr>
  </w:style>
  <w:style w:type="character" w:customStyle="1" w:styleId="IntituleDirecteurCar">
    <w:name w:val="Intitule Directeur Car"/>
    <w:basedOn w:val="CorpsdetexteCar"/>
    <w:link w:val="IntituleDirecteur"/>
    <w:rsid w:val="00DA2090"/>
    <w:rPr>
      <w:b/>
      <w:bCs/>
      <w:sz w:val="24"/>
      <w:szCs w:val="24"/>
      <w:lang w:val="fr-FR"/>
    </w:rPr>
  </w:style>
  <w:style w:type="character" w:customStyle="1" w:styleId="TitrecentralCar">
    <w:name w:val="Titre central Car"/>
    <w:basedOn w:val="Titre1Car"/>
    <w:link w:val="Titrecentral"/>
    <w:rsid w:val="00DA2090"/>
    <w:rPr>
      <w:rFonts w:ascii="Arial" w:eastAsia="Arial" w:hAnsi="Arial" w:cs="Arial"/>
      <w:b/>
      <w:bCs/>
      <w:sz w:val="24"/>
      <w:szCs w:val="24"/>
      <w:lang w:val="fr-FR"/>
    </w:rPr>
  </w:style>
  <w:style w:type="character" w:styleId="Numrodepage">
    <w:name w:val="page number"/>
    <w:basedOn w:val="Policepardfaut"/>
    <w:uiPriority w:val="99"/>
    <w:semiHidden/>
    <w:unhideWhenUsed/>
    <w:rsid w:val="002C53DF"/>
  </w:style>
  <w:style w:type="character" w:customStyle="1" w:styleId="Mentionnonrsolue1">
    <w:name w:val="Mention non résolue1"/>
    <w:basedOn w:val="Policepardfaut"/>
    <w:uiPriority w:val="99"/>
    <w:semiHidden/>
    <w:unhideWhenUsed/>
    <w:rsid w:val="00081F5E"/>
    <w:rPr>
      <w:color w:val="605E5C"/>
      <w:shd w:val="clear" w:color="auto" w:fill="E1DFDD"/>
    </w:rPr>
  </w:style>
  <w:style w:type="paragraph" w:customStyle="1" w:styleId="Texte-Adresseligne1">
    <w:name w:val="Texte - Adresse ligne 1"/>
    <w:basedOn w:val="Normal"/>
    <w:qFormat/>
    <w:rsid w:val="006A4ADA"/>
    <w:pPr>
      <w:framePr w:w="9979" w:h="964" w:wrap="notBeside" w:vAnchor="page" w:hAnchor="page" w:xAlign="center" w:yAlign="bottom" w:anchorLock="1"/>
      <w:widowControl/>
      <w:autoSpaceDE/>
      <w:autoSpaceDN/>
      <w:spacing w:line="192" w:lineRule="atLeast"/>
    </w:pPr>
    <w:rPr>
      <w:rFonts w:cstheme="minorBidi"/>
      <w:sz w:val="16"/>
      <w:szCs w:val="20"/>
    </w:rPr>
  </w:style>
  <w:style w:type="paragraph" w:customStyle="1" w:styleId="Texte-Adresseligne2">
    <w:name w:val="Texte - Adresse ligne 2"/>
    <w:basedOn w:val="Texte-Adresseligne1"/>
    <w:qFormat/>
    <w:rsid w:val="006A4ADA"/>
    <w:pPr>
      <w:framePr w:wrap="notBeside"/>
    </w:pPr>
  </w:style>
  <w:style w:type="paragraph" w:customStyle="1" w:styleId="Texte-Tl">
    <w:name w:val="Texte - Tél."/>
    <w:basedOn w:val="Texte-Adresseligne1"/>
    <w:qFormat/>
    <w:rsid w:val="006A4ADA"/>
    <w:pPr>
      <w:framePr w:wrap="notBeside"/>
    </w:pPr>
  </w:style>
  <w:style w:type="paragraph" w:styleId="Retraitcorpsdetexte">
    <w:name w:val="Body Text Indent"/>
    <w:basedOn w:val="Normal"/>
    <w:link w:val="RetraitcorpsdetexteCar"/>
    <w:uiPriority w:val="99"/>
    <w:semiHidden/>
    <w:unhideWhenUsed/>
    <w:rsid w:val="00A51D45"/>
    <w:pPr>
      <w:spacing w:after="120"/>
      <w:ind w:left="283"/>
    </w:pPr>
  </w:style>
  <w:style w:type="character" w:customStyle="1" w:styleId="RetraitcorpsdetexteCar">
    <w:name w:val="Retrait corps de texte Car"/>
    <w:basedOn w:val="Policepardfaut"/>
    <w:link w:val="Retraitcorpsdetexte"/>
    <w:uiPriority w:val="99"/>
    <w:semiHidden/>
    <w:rsid w:val="00A51D45"/>
    <w:rPr>
      <w:lang w:val="fr-FR"/>
    </w:rPr>
  </w:style>
  <w:style w:type="paragraph" w:customStyle="1" w:styleId="StyleIntgralebaseLatinArialNarrow11ptLatinGras">
    <w:name w:val="Style Intégrale_base + (Latin) Arial Narrow 11 pt (Latin) Gras"/>
    <w:basedOn w:val="Normal"/>
    <w:autoRedefine/>
    <w:rsid w:val="002A6C58"/>
    <w:pPr>
      <w:widowControl/>
      <w:autoSpaceDE/>
      <w:autoSpaceDN/>
      <w:spacing w:line="280" w:lineRule="exact"/>
    </w:pPr>
    <w:rPr>
      <w:rFonts w:ascii="Arial Narrow" w:eastAsia="Times New Roman" w:hAnsi="Arial Narrow" w:cs="Times New Roman"/>
      <w:b/>
      <w:color w:val="000000"/>
      <w:lang w:eastAsia="fr-FR"/>
    </w:rPr>
  </w:style>
  <w:style w:type="paragraph" w:customStyle="1" w:styleId="Intgraleblockbasdepage">
    <w:name w:val="Intégrale_block bas de page"/>
    <w:basedOn w:val="Normal"/>
    <w:rsid w:val="00423471"/>
    <w:pPr>
      <w:keepLines/>
      <w:framePr w:hSpace="181" w:vSpace="181" w:wrap="notBeside" w:vAnchor="page" w:hAnchor="text" w:yAlign="bottom"/>
      <w:widowControl/>
      <w:autoSpaceDE/>
      <w:autoSpaceDN/>
      <w:spacing w:line="280" w:lineRule="exact"/>
    </w:pPr>
    <w:rPr>
      <w:rFonts w:eastAsia="Times New Roman" w:cs="Times New Roman"/>
      <w:sz w:val="20"/>
      <w:szCs w:val="20"/>
      <w:lang w:eastAsia="fr-FR"/>
    </w:rPr>
  </w:style>
  <w:style w:type="character" w:styleId="Mentionnonrsolue">
    <w:name w:val="Unresolved Mention"/>
    <w:basedOn w:val="Policepardfaut"/>
    <w:uiPriority w:val="99"/>
    <w:semiHidden/>
    <w:unhideWhenUsed/>
    <w:rsid w:val="00BF0FF1"/>
    <w:rPr>
      <w:color w:val="605E5C"/>
      <w:shd w:val="clear" w:color="auto" w:fill="E1DFDD"/>
    </w:rPr>
  </w:style>
  <w:style w:type="paragraph" w:customStyle="1" w:styleId="Intgralebase">
    <w:name w:val="Intégrale_base"/>
    <w:rsid w:val="00D87A05"/>
    <w:pPr>
      <w:widowControl/>
      <w:suppressAutoHyphens/>
      <w:autoSpaceDE/>
      <w:autoSpaceDN/>
      <w:spacing w:line="280" w:lineRule="exact"/>
    </w:pPr>
    <w:rPr>
      <w:rFonts w:eastAsia="Times"/>
      <w:sz w:val="20"/>
      <w:szCs w:val="20"/>
      <w:lang w:val="fr-FR" w:eastAsia="zh-CN"/>
    </w:rPr>
  </w:style>
  <w:style w:type="character" w:styleId="lev">
    <w:name w:val="Strong"/>
    <w:qFormat/>
    <w:rsid w:val="008A70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7034314">
      <w:bodyDiv w:val="1"/>
      <w:marLeft w:val="0"/>
      <w:marRight w:val="0"/>
      <w:marTop w:val="0"/>
      <w:marBottom w:val="0"/>
      <w:divBdr>
        <w:top w:val="none" w:sz="0" w:space="0" w:color="auto"/>
        <w:left w:val="none" w:sz="0" w:space="0" w:color="auto"/>
        <w:bottom w:val="none" w:sz="0" w:space="0" w:color="auto"/>
        <w:right w:val="none" w:sz="0" w:space="0" w:color="auto"/>
      </w:divBdr>
    </w:div>
    <w:div w:id="1212184495">
      <w:bodyDiv w:val="1"/>
      <w:marLeft w:val="0"/>
      <w:marRight w:val="0"/>
      <w:marTop w:val="0"/>
      <w:marBottom w:val="0"/>
      <w:divBdr>
        <w:top w:val="none" w:sz="0" w:space="0" w:color="auto"/>
        <w:left w:val="none" w:sz="0" w:space="0" w:color="auto"/>
        <w:bottom w:val="none" w:sz="0" w:space="0" w:color="auto"/>
        <w:right w:val="none" w:sz="0" w:space="0" w:color="auto"/>
      </w:divBdr>
    </w:div>
    <w:div w:id="1305549436">
      <w:bodyDiv w:val="1"/>
      <w:marLeft w:val="0"/>
      <w:marRight w:val="0"/>
      <w:marTop w:val="0"/>
      <w:marBottom w:val="0"/>
      <w:divBdr>
        <w:top w:val="none" w:sz="0" w:space="0" w:color="auto"/>
        <w:left w:val="none" w:sz="0" w:space="0" w:color="auto"/>
        <w:bottom w:val="none" w:sz="0" w:space="0" w:color="auto"/>
        <w:right w:val="none" w:sz="0" w:space="0" w:color="auto"/>
      </w:divBdr>
    </w:div>
    <w:div w:id="2095663071">
      <w:bodyDiv w:val="1"/>
      <w:marLeft w:val="0"/>
      <w:marRight w:val="0"/>
      <w:marTop w:val="0"/>
      <w:marBottom w:val="0"/>
      <w:divBdr>
        <w:top w:val="none" w:sz="0" w:space="0" w:color="auto"/>
        <w:left w:val="none" w:sz="0" w:space="0" w:color="auto"/>
        <w:bottom w:val="none" w:sz="0" w:space="0" w:color="auto"/>
        <w:right w:val="none" w:sz="0" w:space="0" w:color="auto"/>
      </w:divBdr>
    </w:div>
    <w:div w:id="214403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dpd@ac-strasbourg.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inistere">
  <a:themeElements>
    <a:clrScheme name="Marque Etat">
      <a:dk1>
        <a:sysClr val="windowText" lastClr="000000"/>
      </a:dk1>
      <a:lt1>
        <a:sysClr val="window" lastClr="FFFFFF"/>
      </a:lt1>
      <a:dk2>
        <a:srgbClr val="E1000F"/>
      </a:dk2>
      <a:lt2>
        <a:srgbClr val="000091"/>
      </a:lt2>
      <a:accent1>
        <a:srgbClr val="466964"/>
      </a:accent1>
      <a:accent2>
        <a:srgbClr val="484D7A"/>
      </a:accent2>
      <a:accent3>
        <a:srgbClr val="FDCF41"/>
      </a:accent3>
      <a:accent4>
        <a:srgbClr val="FF6F4C"/>
      </a:accent4>
      <a:accent5>
        <a:srgbClr val="A26859"/>
      </a:accent5>
      <a:accent6>
        <a:srgbClr val="D08A77"/>
      </a:accent6>
      <a:hlink>
        <a:srgbClr val="5770BE"/>
      </a:hlink>
      <a:folHlink>
        <a:srgbClr val="5770BE"/>
      </a:folHlink>
    </a:clrScheme>
    <a:fontScheme name="Ministèr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0 xmlns="2c7ddd52-0a06-43b1-a35c-dcb15ea2e3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3AB55E0CC5DA459F57F5A42893F46A005A087D358B12CA4E82A8A8BA9B8A8CF200D3544DBFAD4F664AA25DF68E6D1F0A9E00689F2856DFEDCE40890FDCED81A7DFC9005D57C802836FCB44B44B7372FB2B7972" ma:contentTypeVersion="2" ma:contentTypeDescription="Crée un document." ma:contentTypeScope="" ma:versionID="5a60f89c127121cb1fddd53ae7c254b1">
  <xsd:schema xmlns:xsd="http://www.w3.org/2001/XMLSchema" xmlns:xs="http://www.w3.org/2001/XMLSchema" xmlns:p="http://schemas.microsoft.com/office/2006/metadata/properties" xmlns:ns2="2c7ddd52-0a06-43b1-a35c-dcb15ea2e3f4" targetNamespace="http://schemas.microsoft.com/office/2006/metadata/properties" ma:root="true" ma:fieldsID="d5f738a9b3eb3c0a5db9868b5f12e787" ns2:_="">
    <xsd:import namespace="2c7ddd52-0a06-43b1-a35c-dcb15ea2e3f4"/>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ddd52-0a06-43b1-a35c-dcb15ea2e3f4" elementFormDefault="qualified">
    <xsd:import namespace="http://schemas.microsoft.com/office/2006/documentManagement/types"/>
    <xsd:import namespace="http://schemas.microsoft.com/office/infopath/2007/PartnerControls"/>
    <xsd:element name="Description0" ma:index="8" nillable="true" ma:displayName="Description" ma:description="Description du document"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71E4A-9297-4755-B9D4-11E528E9D1D7}">
  <ds:schemaRefs>
    <ds:schemaRef ds:uri="http://schemas.microsoft.com/sharepoint/v3/contenttype/forms"/>
  </ds:schemaRefs>
</ds:datastoreItem>
</file>

<file path=customXml/itemProps2.xml><?xml version="1.0" encoding="utf-8"?>
<ds:datastoreItem xmlns:ds="http://schemas.openxmlformats.org/officeDocument/2006/customXml" ds:itemID="{7CE3A940-A827-4DB4-A57E-7FC9D83A1B88}">
  <ds:schemaRefs>
    <ds:schemaRef ds:uri="http://schemas.microsoft.com/office/2006/metadata/properties"/>
    <ds:schemaRef ds:uri="http://schemas.microsoft.com/office/infopath/2007/PartnerControls"/>
    <ds:schemaRef ds:uri="2c7ddd52-0a06-43b1-a35c-dcb15ea2e3f4"/>
  </ds:schemaRefs>
</ds:datastoreItem>
</file>

<file path=customXml/itemProps3.xml><?xml version="1.0" encoding="utf-8"?>
<ds:datastoreItem xmlns:ds="http://schemas.openxmlformats.org/officeDocument/2006/customXml" ds:itemID="{E7249AB3-8126-4351-B0D3-1E3223A40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ddd52-0a06-43b1-a35c-dcb15ea2e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CAB0A-4359-4D89-A682-F97A683D6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949</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Courrier</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Courrier</dc:title>
  <dc:creator>Naima Driai</dc:creator>
  <cp:lastModifiedBy>Stéphanie Schnell</cp:lastModifiedBy>
  <cp:revision>2</cp:revision>
  <cp:lastPrinted>2025-09-01T13:59:00Z</cp:lastPrinted>
  <dcterms:created xsi:type="dcterms:W3CDTF">2026-09-20T20:00:00Z</dcterms:created>
  <dcterms:modified xsi:type="dcterms:W3CDTF">2026-09-20T20:00:00Z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Adobe Illustrator CC 22.1 (Macintosh)</vt:lpwstr>
  </property>
  <property fmtid="{D5CDD505-2E9C-101B-9397-08002B2CF9AE}" pid="4" name="LastSaved">
    <vt:filetime>2020-03-05T00:00:00Z</vt:filetime>
  </property>
  <property fmtid="{D5CDD505-2E9C-101B-9397-08002B2CF9AE}" pid="5" name="ContentTypeId">
    <vt:lpwstr>0x010100873AB55E0CC5DA459F57F5A42893F46A005A087D358B12CA4E82A8A8BA9B8A8CF200D3544DBFAD4F664AA25DF68E6D1F0A9E00689F2856DFEDCE40890FDCED81A7DFC9005D57C802836FCB44B44B7372FB2B7972</vt:lpwstr>
  </property>
</Properties>
</file>